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D66AF1" w14:textId="0A78D8A5" w:rsidR="005A1295" w:rsidRDefault="00053E5C" w:rsidP="00053E5C">
      <w:pPr>
        <w:jc w:val="center"/>
      </w:pPr>
      <w:r>
        <w:rPr>
          <w:b/>
          <w:noProof/>
          <w:sz w:val="28"/>
          <w:szCs w:val="28"/>
          <w:lang w:eastAsia="en-GB"/>
        </w:rPr>
        <w:drawing>
          <wp:inline distT="0" distB="0" distL="0" distR="0" wp14:anchorId="591BD7EE" wp14:editId="1C37A2D3">
            <wp:extent cx="2076450" cy="131750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 Mary's School Logo.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91389" cy="1326987"/>
                    </a:xfrm>
                    <a:prstGeom prst="rect">
                      <a:avLst/>
                    </a:prstGeom>
                  </pic:spPr>
                </pic:pic>
              </a:graphicData>
            </a:graphic>
          </wp:inline>
        </w:drawing>
      </w:r>
    </w:p>
    <w:p w14:paraId="530DD79A" w14:textId="598B3EE8" w:rsidR="00467865" w:rsidRPr="00053E5C" w:rsidRDefault="00053E5C" w:rsidP="00053E5C">
      <w:pPr>
        <w:pStyle w:val="Heading1"/>
        <w:jc w:val="center"/>
        <w:rPr>
          <w:rFonts w:ascii="Calibri" w:hAnsi="Calibri" w:cs="Calibri"/>
          <w:b/>
          <w:bCs/>
          <w:sz w:val="36"/>
          <w:szCs w:val="36"/>
        </w:rPr>
      </w:pPr>
      <w:r w:rsidRPr="00053E5C">
        <w:rPr>
          <w:rFonts w:ascii="Calibri" w:hAnsi="Calibri" w:cs="Calibri"/>
          <w:b/>
          <w:bCs/>
          <w:sz w:val="36"/>
          <w:szCs w:val="36"/>
        </w:rPr>
        <w:t>Bursary application</w:t>
      </w:r>
    </w:p>
    <w:p w14:paraId="4DF93A26" w14:textId="1CF64FD6" w:rsidR="00053E5C" w:rsidRPr="00053E5C" w:rsidRDefault="00053E5C" w:rsidP="00053E5C">
      <w:pPr>
        <w:jc w:val="center"/>
        <w:rPr>
          <w:rFonts w:cs="Calibri"/>
          <w:b/>
          <w:bCs/>
          <w:sz w:val="24"/>
          <w:szCs w:val="24"/>
        </w:rPr>
      </w:pPr>
      <w:r w:rsidRPr="00053E5C">
        <w:rPr>
          <w:rFonts w:cs="Calibri"/>
          <w:b/>
          <w:bCs/>
          <w:sz w:val="24"/>
          <w:szCs w:val="24"/>
        </w:rPr>
        <w:t>CONFIDENTIAL WHEN COMPLETED</w:t>
      </w:r>
    </w:p>
    <w:p w14:paraId="5E61305D" w14:textId="77777777" w:rsidR="00053E5C" w:rsidRPr="00053E5C" w:rsidRDefault="00053E5C" w:rsidP="00053E5C">
      <w:pPr>
        <w:rPr>
          <w:rFonts w:cs="Calibri"/>
        </w:rPr>
      </w:pPr>
    </w:p>
    <w:p w14:paraId="2A57CBF0" w14:textId="03D455E2" w:rsidR="00053E5C" w:rsidRPr="00053E5C" w:rsidRDefault="00053E5C" w:rsidP="00053E5C">
      <w:pPr>
        <w:spacing w:before="100" w:beforeAutospacing="1" w:after="100" w:afterAutospacing="1"/>
        <w:rPr>
          <w:rFonts w:cs="Calibri"/>
          <w:sz w:val="24"/>
          <w:szCs w:val="24"/>
        </w:rPr>
      </w:pPr>
      <w:r w:rsidRPr="00053E5C">
        <w:rPr>
          <w:rStyle w:val="Strong"/>
          <w:rFonts w:cs="Calibri"/>
          <w:sz w:val="24"/>
          <w:szCs w:val="24"/>
        </w:rPr>
        <w:t>C</w:t>
      </w:r>
      <w:r w:rsidR="00F35A4B">
        <w:rPr>
          <w:rStyle w:val="Strong"/>
          <w:rFonts w:cs="Calibri"/>
          <w:sz w:val="24"/>
          <w:szCs w:val="24"/>
        </w:rPr>
        <w:t>ONFIDENTIAL STATEMENT OF FINANCIAL CIRCUMSTANCES IN SUPPORT OF AN APPLICATION FOR A BURSARY</w:t>
      </w:r>
    </w:p>
    <w:p w14:paraId="05379247" w14:textId="0944E64B" w:rsidR="00053E5C" w:rsidRPr="00053E5C" w:rsidRDefault="00F35A4B" w:rsidP="00053E5C">
      <w:pPr>
        <w:spacing w:before="100" w:beforeAutospacing="1" w:after="100" w:afterAutospacing="1"/>
        <w:rPr>
          <w:rFonts w:cs="Calibri"/>
          <w:sz w:val="24"/>
          <w:szCs w:val="24"/>
        </w:rPr>
      </w:pPr>
      <w:r>
        <w:rPr>
          <w:rStyle w:val="Emphasis"/>
          <w:rFonts w:cs="Calibri"/>
          <w:sz w:val="24"/>
          <w:szCs w:val="24"/>
        </w:rPr>
        <w:t xml:space="preserve">PLEASE READ THE NOTES FOR GUIDANCE ON PAGES </w:t>
      </w:r>
      <w:r w:rsidR="009F06CD">
        <w:rPr>
          <w:rStyle w:val="Emphasis"/>
          <w:rFonts w:cs="Calibri"/>
          <w:sz w:val="24"/>
          <w:szCs w:val="24"/>
        </w:rPr>
        <w:t>12</w:t>
      </w:r>
      <w:r w:rsidR="00053E5C" w:rsidRPr="00053E5C">
        <w:rPr>
          <w:rStyle w:val="Emphasis"/>
          <w:rFonts w:cs="Calibri"/>
          <w:sz w:val="24"/>
          <w:szCs w:val="24"/>
        </w:rPr>
        <w:t xml:space="preserve"> to </w:t>
      </w:r>
      <w:r>
        <w:rPr>
          <w:rStyle w:val="Emphasis"/>
          <w:rFonts w:cs="Calibri"/>
          <w:sz w:val="24"/>
          <w:szCs w:val="24"/>
        </w:rPr>
        <w:t>1</w:t>
      </w:r>
      <w:r w:rsidR="009F06CD">
        <w:rPr>
          <w:rStyle w:val="Emphasis"/>
          <w:rFonts w:cs="Calibri"/>
          <w:sz w:val="24"/>
          <w:szCs w:val="24"/>
        </w:rPr>
        <w:t>5</w:t>
      </w:r>
      <w:r>
        <w:rPr>
          <w:rStyle w:val="Emphasis"/>
          <w:rFonts w:cs="Calibri"/>
          <w:sz w:val="24"/>
          <w:szCs w:val="24"/>
        </w:rPr>
        <w:t xml:space="preserve"> BEFORE COMPLETING THIS QUESTIONNAIRE.</w:t>
      </w:r>
    </w:p>
    <w:p w14:paraId="3FF36A56" w14:textId="2972ACBC" w:rsidR="00053E5C" w:rsidRPr="00053E5C" w:rsidRDefault="00053E5C" w:rsidP="00053E5C">
      <w:pPr>
        <w:spacing w:before="100" w:beforeAutospacing="1" w:after="100" w:afterAutospacing="1"/>
        <w:rPr>
          <w:rFonts w:cs="Calibri"/>
          <w:sz w:val="24"/>
          <w:szCs w:val="24"/>
        </w:rPr>
      </w:pPr>
      <w:r w:rsidRPr="00053E5C">
        <w:rPr>
          <w:rFonts w:cs="Calibri"/>
          <w:sz w:val="24"/>
          <w:szCs w:val="24"/>
        </w:rPr>
        <w:t>[</w:t>
      </w:r>
      <w:r w:rsidR="00F35A4B">
        <w:rPr>
          <w:rFonts w:cs="Calibri"/>
          <w:sz w:val="24"/>
          <w:szCs w:val="24"/>
        </w:rPr>
        <w:t>THIS QUESTIONNAIRE IS IN THE FORM RECEOMMENDED BY THE INDEPENDENT SCHOOLS’ BURSARS ASSOCIATION</w:t>
      </w:r>
      <w:r w:rsidRPr="00053E5C">
        <w:rPr>
          <w:rFonts w:cs="Calibri"/>
          <w:sz w:val="24"/>
          <w:szCs w:val="24"/>
        </w:rPr>
        <w:t>]</w:t>
      </w:r>
    </w:p>
    <w:tbl>
      <w:tblPr>
        <w:tblStyle w:val="TableGrid"/>
        <w:tblW w:w="5000" w:type="pct"/>
        <w:tblLayout w:type="fixed"/>
        <w:tblCellMar>
          <w:top w:w="58" w:type="dxa"/>
          <w:left w:w="58" w:type="dxa"/>
          <w:bottom w:w="58" w:type="dxa"/>
          <w:right w:w="58" w:type="dxa"/>
        </w:tblCellMar>
        <w:tblLook w:val="01E0" w:firstRow="1" w:lastRow="1" w:firstColumn="1" w:lastColumn="1" w:noHBand="0" w:noVBand="0"/>
        <w:tblDescription w:val="Layout table to enter Make, Year, VIN number, Odometer reading, Model or series, Color, Style, and Title number "/>
      </w:tblPr>
      <w:tblGrid>
        <w:gridCol w:w="2296"/>
        <w:gridCol w:w="136"/>
        <w:gridCol w:w="5696"/>
        <w:gridCol w:w="1834"/>
      </w:tblGrid>
      <w:tr w:rsidR="00053E5C" w14:paraId="4E393225" w14:textId="77777777" w:rsidTr="00F35A4B">
        <w:trPr>
          <w:trHeight w:val="432"/>
        </w:trPr>
        <w:tc>
          <w:tcPr>
            <w:tcW w:w="8128" w:type="dxa"/>
            <w:gridSpan w:val="3"/>
            <w:tcBorders>
              <w:right w:val="nil"/>
            </w:tcBorders>
          </w:tcPr>
          <w:p w14:paraId="1D448F35" w14:textId="5D8E8B07" w:rsidR="00053E5C" w:rsidRPr="00053E5C" w:rsidRDefault="00053E5C" w:rsidP="009D35DE">
            <w:pPr>
              <w:pStyle w:val="Heading1"/>
              <w:numPr>
                <w:ilvl w:val="0"/>
                <w:numId w:val="11"/>
              </w:numPr>
              <w:ind w:left="357" w:hanging="357"/>
              <w:jc w:val="both"/>
              <w:rPr>
                <w:rFonts w:ascii="Calibri" w:hAnsi="Calibri" w:cs="Calibri"/>
                <w:b/>
                <w:bCs/>
                <w:sz w:val="24"/>
              </w:rPr>
            </w:pPr>
            <w:bookmarkStart w:id="0" w:name="_Hlk215132434"/>
            <w:r w:rsidRPr="00053E5C">
              <w:rPr>
                <w:rFonts w:ascii="Calibri" w:hAnsi="Calibri" w:cs="Calibri"/>
                <w:b/>
                <w:bCs/>
                <w:sz w:val="24"/>
              </w:rPr>
              <w:t>child</w:t>
            </w:r>
          </w:p>
        </w:tc>
        <w:tc>
          <w:tcPr>
            <w:tcW w:w="1834" w:type="dxa"/>
            <w:tcBorders>
              <w:left w:val="nil"/>
            </w:tcBorders>
          </w:tcPr>
          <w:p w14:paraId="6A36AA89" w14:textId="77777777" w:rsidR="00053E5C" w:rsidRDefault="00053E5C" w:rsidP="009F0A38"/>
        </w:tc>
      </w:tr>
      <w:tr w:rsidR="00053E5C" w14:paraId="6F61A892" w14:textId="77777777" w:rsidTr="00F35A4B">
        <w:trPr>
          <w:trHeight w:val="891"/>
        </w:trPr>
        <w:tc>
          <w:tcPr>
            <w:tcW w:w="2296" w:type="dxa"/>
            <w:tcBorders>
              <w:right w:val="nil"/>
            </w:tcBorders>
          </w:tcPr>
          <w:p w14:paraId="03459042" w14:textId="439EEBEE" w:rsidR="00053E5C" w:rsidRPr="00053E5C" w:rsidRDefault="00053E5C" w:rsidP="009F0A38">
            <w:pPr>
              <w:pStyle w:val="Heading1"/>
              <w:rPr>
                <w:rFonts w:ascii="Calibri" w:hAnsi="Calibri" w:cs="Calibri"/>
                <w:sz w:val="24"/>
              </w:rPr>
            </w:pPr>
            <w:r>
              <w:rPr>
                <w:rFonts w:ascii="Calibri" w:hAnsi="Calibri" w:cs="Calibri"/>
                <w:sz w:val="24"/>
              </w:rPr>
              <w:t>fUll NAMES</w:t>
            </w:r>
            <w:r w:rsidRPr="00053E5C">
              <w:rPr>
                <w:rFonts w:ascii="Calibri" w:hAnsi="Calibri" w:cs="Calibri"/>
                <w:sz w:val="24"/>
              </w:rPr>
              <w:t xml:space="preserve"> </w:t>
            </w:r>
          </w:p>
        </w:tc>
        <w:tc>
          <w:tcPr>
            <w:tcW w:w="136" w:type="dxa"/>
            <w:tcBorders>
              <w:left w:val="nil"/>
            </w:tcBorders>
          </w:tcPr>
          <w:p w14:paraId="1EBBED26" w14:textId="77777777" w:rsidR="00053E5C" w:rsidRPr="00053E5C" w:rsidRDefault="00053E5C" w:rsidP="009F0A38">
            <w:pPr>
              <w:rPr>
                <w:rFonts w:cs="Calibri"/>
                <w:sz w:val="24"/>
                <w:szCs w:val="24"/>
              </w:rPr>
            </w:pPr>
          </w:p>
        </w:tc>
        <w:sdt>
          <w:sdtPr>
            <w:rPr>
              <w:rFonts w:ascii="Calibri" w:hAnsi="Calibri" w:cs="Calibri"/>
              <w:sz w:val="24"/>
            </w:rPr>
            <w:id w:val="-848103474"/>
            <w:placeholder>
              <w:docPart w:val="DefaultPlaceholder_-1854013440"/>
            </w:placeholder>
            <w:showingPlcHdr/>
            <w:text/>
          </w:sdtPr>
          <w:sdtEndPr/>
          <w:sdtContent>
            <w:tc>
              <w:tcPr>
                <w:tcW w:w="5696" w:type="dxa"/>
                <w:tcBorders>
                  <w:right w:val="nil"/>
                </w:tcBorders>
              </w:tcPr>
              <w:p w14:paraId="2A8594FD" w14:textId="06A07308" w:rsidR="00053E5C" w:rsidRPr="00053E5C" w:rsidRDefault="00E328DE" w:rsidP="009F0A38">
                <w:pPr>
                  <w:pStyle w:val="Heading1"/>
                  <w:rPr>
                    <w:rFonts w:ascii="Calibri" w:hAnsi="Calibri" w:cs="Calibri"/>
                    <w:sz w:val="24"/>
                  </w:rPr>
                </w:pPr>
                <w:r w:rsidRPr="0003695F">
                  <w:rPr>
                    <w:rStyle w:val="PlaceholderText"/>
                  </w:rPr>
                  <w:t>Click or tap here to enter text.</w:t>
                </w:r>
              </w:p>
            </w:tc>
          </w:sdtContent>
        </w:sdt>
        <w:tc>
          <w:tcPr>
            <w:tcW w:w="1834" w:type="dxa"/>
            <w:tcBorders>
              <w:left w:val="nil"/>
            </w:tcBorders>
          </w:tcPr>
          <w:p w14:paraId="61B171A5" w14:textId="77777777" w:rsidR="00053E5C" w:rsidRDefault="00053E5C" w:rsidP="009F0A38"/>
        </w:tc>
      </w:tr>
      <w:tr w:rsidR="00053E5C" w14:paraId="2CE47CD6" w14:textId="77777777" w:rsidTr="00F35A4B">
        <w:trPr>
          <w:trHeight w:val="873"/>
        </w:trPr>
        <w:tc>
          <w:tcPr>
            <w:tcW w:w="2296" w:type="dxa"/>
            <w:tcBorders>
              <w:right w:val="nil"/>
            </w:tcBorders>
          </w:tcPr>
          <w:p w14:paraId="108CDCE2" w14:textId="574F35BC" w:rsidR="00053E5C" w:rsidRPr="00053E5C" w:rsidRDefault="00053E5C" w:rsidP="009F0A38">
            <w:pPr>
              <w:pStyle w:val="Heading1"/>
              <w:rPr>
                <w:rFonts w:ascii="Calibri" w:hAnsi="Calibri" w:cs="Calibri"/>
                <w:sz w:val="24"/>
              </w:rPr>
            </w:pPr>
            <w:r>
              <w:rPr>
                <w:rFonts w:ascii="Calibri" w:hAnsi="Calibri" w:cs="Calibri"/>
                <w:sz w:val="24"/>
              </w:rPr>
              <w:t>DATE OF BIRTH</w:t>
            </w:r>
          </w:p>
        </w:tc>
        <w:tc>
          <w:tcPr>
            <w:tcW w:w="136" w:type="dxa"/>
            <w:tcBorders>
              <w:left w:val="nil"/>
            </w:tcBorders>
          </w:tcPr>
          <w:p w14:paraId="070276B0" w14:textId="77777777" w:rsidR="00053E5C" w:rsidRPr="00053E5C" w:rsidRDefault="00053E5C" w:rsidP="009F0A38">
            <w:pPr>
              <w:rPr>
                <w:rFonts w:cs="Calibri"/>
                <w:sz w:val="24"/>
                <w:szCs w:val="24"/>
              </w:rPr>
            </w:pPr>
          </w:p>
        </w:tc>
        <w:sdt>
          <w:sdtPr>
            <w:rPr>
              <w:rFonts w:ascii="Calibri" w:hAnsi="Calibri" w:cs="Calibri"/>
              <w:sz w:val="24"/>
            </w:rPr>
            <w:id w:val="-282652735"/>
            <w:placeholder>
              <w:docPart w:val="DefaultPlaceholder_-1854013440"/>
            </w:placeholder>
            <w:showingPlcHdr/>
            <w:text/>
          </w:sdtPr>
          <w:sdtEndPr/>
          <w:sdtContent>
            <w:tc>
              <w:tcPr>
                <w:tcW w:w="5696" w:type="dxa"/>
                <w:tcBorders>
                  <w:right w:val="nil"/>
                </w:tcBorders>
              </w:tcPr>
              <w:p w14:paraId="048FF457" w14:textId="5C8322B1" w:rsidR="00053E5C" w:rsidRPr="00053E5C" w:rsidRDefault="00416B05" w:rsidP="009F0A38">
                <w:pPr>
                  <w:pStyle w:val="Heading1"/>
                  <w:rPr>
                    <w:rFonts w:ascii="Calibri" w:hAnsi="Calibri" w:cs="Calibri"/>
                    <w:sz w:val="24"/>
                  </w:rPr>
                </w:pPr>
                <w:r w:rsidRPr="0003695F">
                  <w:rPr>
                    <w:rStyle w:val="PlaceholderText"/>
                  </w:rPr>
                  <w:t>Click or tap here to enter text.</w:t>
                </w:r>
              </w:p>
            </w:tc>
          </w:sdtContent>
        </w:sdt>
        <w:tc>
          <w:tcPr>
            <w:tcW w:w="1834" w:type="dxa"/>
            <w:tcBorders>
              <w:left w:val="nil"/>
            </w:tcBorders>
          </w:tcPr>
          <w:p w14:paraId="219D5C23" w14:textId="77777777" w:rsidR="00053E5C" w:rsidRDefault="00053E5C" w:rsidP="009F0A38"/>
        </w:tc>
      </w:tr>
      <w:tr w:rsidR="00053E5C" w14:paraId="43A2091A" w14:textId="77777777" w:rsidTr="00F35A4B">
        <w:trPr>
          <w:trHeight w:val="432"/>
        </w:trPr>
        <w:tc>
          <w:tcPr>
            <w:tcW w:w="2296" w:type="dxa"/>
            <w:tcBorders>
              <w:right w:val="nil"/>
            </w:tcBorders>
          </w:tcPr>
          <w:p w14:paraId="5495FA94" w14:textId="44175575" w:rsidR="00053E5C" w:rsidRPr="00053E5C" w:rsidRDefault="00053E5C" w:rsidP="00053E5C">
            <w:pPr>
              <w:pStyle w:val="Heading1"/>
              <w:rPr>
                <w:rFonts w:ascii="Calibri" w:hAnsi="Calibri" w:cs="Calibri"/>
                <w:sz w:val="24"/>
              </w:rPr>
            </w:pPr>
            <w:r>
              <w:rPr>
                <w:rFonts w:ascii="Calibri" w:hAnsi="Calibri" w:cs="Calibri"/>
                <w:sz w:val="24"/>
              </w:rPr>
              <w:t>CURRENT YEAR gROUP</w:t>
            </w:r>
            <w:r w:rsidRPr="00053E5C">
              <w:rPr>
                <w:rFonts w:ascii="Calibri" w:hAnsi="Calibri" w:cs="Calibri"/>
                <w:sz w:val="24"/>
              </w:rPr>
              <w:t xml:space="preserve"> </w:t>
            </w:r>
          </w:p>
        </w:tc>
        <w:tc>
          <w:tcPr>
            <w:tcW w:w="136" w:type="dxa"/>
            <w:tcBorders>
              <w:left w:val="nil"/>
            </w:tcBorders>
          </w:tcPr>
          <w:p w14:paraId="18BADBA1" w14:textId="77777777" w:rsidR="00053E5C" w:rsidRPr="00053E5C" w:rsidRDefault="00053E5C" w:rsidP="009F0A38">
            <w:pPr>
              <w:rPr>
                <w:rFonts w:cs="Calibri"/>
                <w:sz w:val="24"/>
                <w:szCs w:val="24"/>
              </w:rPr>
            </w:pPr>
          </w:p>
        </w:tc>
        <w:sdt>
          <w:sdtPr>
            <w:rPr>
              <w:rFonts w:ascii="Calibri" w:hAnsi="Calibri" w:cs="Calibri"/>
              <w:sz w:val="24"/>
            </w:rPr>
            <w:id w:val="367185317"/>
            <w:placeholder>
              <w:docPart w:val="DefaultPlaceholder_-1854013440"/>
            </w:placeholder>
            <w:showingPlcHdr/>
            <w:text/>
          </w:sdtPr>
          <w:sdtEndPr/>
          <w:sdtContent>
            <w:tc>
              <w:tcPr>
                <w:tcW w:w="5696" w:type="dxa"/>
                <w:tcBorders>
                  <w:right w:val="nil"/>
                </w:tcBorders>
              </w:tcPr>
              <w:p w14:paraId="53887D7D" w14:textId="4A7D5923" w:rsidR="00053E5C" w:rsidRPr="00053E5C" w:rsidRDefault="00416B05" w:rsidP="009F0A38">
                <w:pPr>
                  <w:pStyle w:val="Heading1"/>
                  <w:rPr>
                    <w:rFonts w:ascii="Calibri" w:hAnsi="Calibri" w:cs="Calibri"/>
                    <w:sz w:val="24"/>
                  </w:rPr>
                </w:pPr>
                <w:r w:rsidRPr="0003695F">
                  <w:rPr>
                    <w:rStyle w:val="PlaceholderText"/>
                  </w:rPr>
                  <w:t>Click or tap here to enter text.</w:t>
                </w:r>
              </w:p>
            </w:tc>
          </w:sdtContent>
        </w:sdt>
        <w:tc>
          <w:tcPr>
            <w:tcW w:w="1834" w:type="dxa"/>
            <w:tcBorders>
              <w:left w:val="nil"/>
            </w:tcBorders>
          </w:tcPr>
          <w:p w14:paraId="3643019F" w14:textId="77777777" w:rsidR="00053E5C" w:rsidRDefault="00053E5C" w:rsidP="009F0A38"/>
        </w:tc>
      </w:tr>
      <w:bookmarkEnd w:id="0"/>
    </w:tbl>
    <w:p w14:paraId="77AE4453" w14:textId="73801A89" w:rsidR="00053E5C" w:rsidRPr="00053E5C" w:rsidRDefault="00053E5C" w:rsidP="000A11D6">
      <w:pPr>
        <w:rPr>
          <w:rFonts w:cs="Calibri"/>
        </w:rPr>
      </w:pPr>
    </w:p>
    <w:p w14:paraId="1486F9AD" w14:textId="192517B9" w:rsidR="00053E5C" w:rsidRPr="00053E5C" w:rsidRDefault="00053E5C" w:rsidP="000A11D6">
      <w:pPr>
        <w:rPr>
          <w:rFonts w:cs="Calibri"/>
        </w:rPr>
      </w:pPr>
    </w:p>
    <w:p w14:paraId="3F0BDEB0" w14:textId="456ACE8B" w:rsidR="00053E5C" w:rsidRDefault="00053E5C" w:rsidP="000A11D6"/>
    <w:p w14:paraId="2D8284B6" w14:textId="032A0845" w:rsidR="00053E5C" w:rsidRDefault="00053E5C" w:rsidP="000A11D6"/>
    <w:p w14:paraId="7E8C03D9" w14:textId="5C7C924B" w:rsidR="00053E5C" w:rsidRDefault="00053E5C" w:rsidP="000A11D6"/>
    <w:p w14:paraId="32053EC2" w14:textId="0E456774" w:rsidR="00053E5C" w:rsidRDefault="00053E5C" w:rsidP="000A11D6"/>
    <w:p w14:paraId="25773C3E" w14:textId="3E193877" w:rsidR="000A11D6" w:rsidRPr="009D35DE" w:rsidRDefault="00053E5C" w:rsidP="00E32F46">
      <w:pPr>
        <w:pStyle w:val="Heading2"/>
        <w:numPr>
          <w:ilvl w:val="0"/>
          <w:numId w:val="11"/>
        </w:numPr>
        <w:ind w:left="357" w:hanging="357"/>
        <w:rPr>
          <w:rFonts w:ascii="Calibri" w:hAnsi="Calibri" w:cs="Calibri"/>
          <w:sz w:val="22"/>
          <w:szCs w:val="22"/>
        </w:rPr>
      </w:pPr>
      <w:r w:rsidRPr="009D35DE">
        <w:rPr>
          <w:rFonts w:ascii="Calibri" w:hAnsi="Calibri" w:cs="Calibri"/>
          <w:sz w:val="22"/>
          <w:szCs w:val="22"/>
        </w:rPr>
        <w:lastRenderedPageBreak/>
        <w:t>PARENT CONTACT DETAILS</w:t>
      </w:r>
    </w:p>
    <w:tbl>
      <w:tblPr>
        <w:tblStyle w:val="TableGrid"/>
        <w:tblW w:w="5000" w:type="pct"/>
        <w:tblLayout w:type="fixed"/>
        <w:tblCellMar>
          <w:top w:w="58" w:type="dxa"/>
          <w:left w:w="58" w:type="dxa"/>
          <w:bottom w:w="58" w:type="dxa"/>
          <w:right w:w="58" w:type="dxa"/>
        </w:tblCellMar>
        <w:tblLook w:val="01E0" w:firstRow="1" w:lastRow="1" w:firstColumn="1" w:lastColumn="1" w:noHBand="0" w:noVBand="0"/>
        <w:tblDescription w:val="Layout table to enter Make, Year, VIN number, Odometer reading, Model or series, Color, Style, and Title number "/>
      </w:tblPr>
      <w:tblGrid>
        <w:gridCol w:w="3681"/>
        <w:gridCol w:w="341"/>
        <w:gridCol w:w="2777"/>
        <w:gridCol w:w="3163"/>
      </w:tblGrid>
      <w:tr w:rsidR="003029BD" w:rsidRPr="009D35DE" w14:paraId="75323D8C" w14:textId="77777777" w:rsidTr="009F06CD">
        <w:trPr>
          <w:trHeight w:val="567"/>
        </w:trPr>
        <w:tc>
          <w:tcPr>
            <w:tcW w:w="3681" w:type="dxa"/>
            <w:tcBorders>
              <w:right w:val="nil"/>
            </w:tcBorders>
          </w:tcPr>
          <w:p w14:paraId="5DA90078" w14:textId="77777777" w:rsidR="003029BD" w:rsidRPr="009D35DE" w:rsidRDefault="003029BD" w:rsidP="009F0A38">
            <w:pPr>
              <w:pStyle w:val="Heading1"/>
              <w:rPr>
                <w:rFonts w:ascii="Calibri" w:hAnsi="Calibri" w:cs="Calibri"/>
                <w:sz w:val="22"/>
                <w:szCs w:val="22"/>
              </w:rPr>
            </w:pPr>
          </w:p>
        </w:tc>
        <w:tc>
          <w:tcPr>
            <w:tcW w:w="341" w:type="dxa"/>
            <w:tcBorders>
              <w:right w:val="nil"/>
            </w:tcBorders>
          </w:tcPr>
          <w:p w14:paraId="3783D4FC" w14:textId="77777777" w:rsidR="003029BD" w:rsidRPr="009D35DE" w:rsidRDefault="003029BD" w:rsidP="009F0A38">
            <w:pPr>
              <w:rPr>
                <w:rFonts w:cs="Calibri"/>
              </w:rPr>
            </w:pPr>
          </w:p>
        </w:tc>
        <w:tc>
          <w:tcPr>
            <w:tcW w:w="2777" w:type="dxa"/>
            <w:tcBorders>
              <w:left w:val="nil"/>
            </w:tcBorders>
            <w:vAlign w:val="center"/>
          </w:tcPr>
          <w:p w14:paraId="578E95C5" w14:textId="77777777" w:rsidR="003029BD" w:rsidRPr="009D35DE" w:rsidRDefault="003029BD" w:rsidP="009F0A38">
            <w:pPr>
              <w:rPr>
                <w:rFonts w:cs="Calibri"/>
                <w:b/>
                <w:bCs/>
              </w:rPr>
            </w:pPr>
            <w:r w:rsidRPr="009D35DE">
              <w:rPr>
                <w:rFonts w:cs="Calibri"/>
                <w:b/>
                <w:bCs/>
              </w:rPr>
              <w:t>FATHER/STEP FATHER</w:t>
            </w:r>
          </w:p>
        </w:tc>
        <w:tc>
          <w:tcPr>
            <w:tcW w:w="3163" w:type="dxa"/>
            <w:vAlign w:val="center"/>
          </w:tcPr>
          <w:p w14:paraId="141498AF" w14:textId="77777777" w:rsidR="003029BD" w:rsidRPr="009D35DE" w:rsidRDefault="003029BD" w:rsidP="009F0A38">
            <w:pPr>
              <w:jc w:val="center"/>
              <w:rPr>
                <w:rFonts w:cs="Calibri"/>
                <w:b/>
                <w:bCs/>
              </w:rPr>
            </w:pPr>
            <w:r w:rsidRPr="009D35DE">
              <w:rPr>
                <w:rFonts w:cs="Calibri"/>
                <w:b/>
                <w:bCs/>
              </w:rPr>
              <w:t>MOTHER/STEP MOTHER</w:t>
            </w:r>
          </w:p>
        </w:tc>
      </w:tr>
      <w:tr w:rsidR="003029BD" w:rsidRPr="009D35DE" w14:paraId="41064CDD" w14:textId="77777777" w:rsidTr="009F06CD">
        <w:trPr>
          <w:trHeight w:val="567"/>
        </w:trPr>
        <w:tc>
          <w:tcPr>
            <w:tcW w:w="3681" w:type="dxa"/>
            <w:tcBorders>
              <w:right w:val="nil"/>
            </w:tcBorders>
          </w:tcPr>
          <w:p w14:paraId="23702B1B" w14:textId="1D2FC2B2" w:rsidR="003029BD" w:rsidRPr="009D35DE" w:rsidRDefault="00F715C0" w:rsidP="009F0A38">
            <w:pPr>
              <w:pStyle w:val="Heading1"/>
              <w:rPr>
                <w:rFonts w:ascii="Calibri" w:hAnsi="Calibri" w:cs="Calibri"/>
                <w:sz w:val="22"/>
                <w:szCs w:val="22"/>
              </w:rPr>
            </w:pPr>
            <w:r w:rsidRPr="009D35DE">
              <w:rPr>
                <w:rFonts w:ascii="Calibri" w:hAnsi="Calibri" w:cs="Calibri"/>
                <w:sz w:val="22"/>
                <w:szCs w:val="22"/>
              </w:rPr>
              <w:t>FIRST AND SURNAME</w:t>
            </w:r>
          </w:p>
        </w:tc>
        <w:sdt>
          <w:sdtPr>
            <w:rPr>
              <w:rFonts w:cs="Calibri"/>
            </w:rPr>
            <w:id w:val="483749778"/>
            <w:placeholder>
              <w:docPart w:val="0112716566BE4D32B1987BC1E48F28D2"/>
            </w:placeholder>
            <w:showingPlcHdr/>
            <w:text/>
          </w:sdtPr>
          <w:sdtEndPr/>
          <w:sdtContent>
            <w:tc>
              <w:tcPr>
                <w:tcW w:w="3118" w:type="dxa"/>
                <w:gridSpan w:val="2"/>
                <w:vAlign w:val="center"/>
              </w:tcPr>
              <w:p w14:paraId="21327F68" w14:textId="77777777" w:rsidR="003029BD" w:rsidRPr="009D35DE" w:rsidRDefault="003029BD" w:rsidP="009F0A38">
                <w:pPr>
                  <w:rPr>
                    <w:rFonts w:cs="Calibri"/>
                  </w:rPr>
                </w:pPr>
                <w:r w:rsidRPr="009D35DE">
                  <w:rPr>
                    <w:rStyle w:val="PlaceholderText"/>
                    <w:rFonts w:cs="Calibri"/>
                  </w:rPr>
                  <w:t>Click or tap here to enter text.</w:t>
                </w:r>
              </w:p>
            </w:tc>
          </w:sdtContent>
        </w:sdt>
        <w:sdt>
          <w:sdtPr>
            <w:rPr>
              <w:rFonts w:cs="Calibri"/>
            </w:rPr>
            <w:id w:val="2088951653"/>
            <w:placeholder>
              <w:docPart w:val="7A2E4F62F7154391A65BE259BC21DE26"/>
            </w:placeholder>
            <w:showingPlcHdr/>
            <w:text/>
          </w:sdtPr>
          <w:sdtEndPr/>
          <w:sdtContent>
            <w:tc>
              <w:tcPr>
                <w:tcW w:w="3163" w:type="dxa"/>
                <w:vAlign w:val="center"/>
              </w:tcPr>
              <w:p w14:paraId="294E6F08" w14:textId="77777777" w:rsidR="003029BD" w:rsidRPr="009D35DE" w:rsidRDefault="003029BD" w:rsidP="009F0A38">
                <w:pPr>
                  <w:rPr>
                    <w:rFonts w:cs="Calibri"/>
                  </w:rPr>
                </w:pPr>
                <w:r w:rsidRPr="009D35DE">
                  <w:rPr>
                    <w:rStyle w:val="PlaceholderText"/>
                    <w:rFonts w:cs="Calibri"/>
                  </w:rPr>
                  <w:t>Click or tap here to enter text.</w:t>
                </w:r>
              </w:p>
            </w:tc>
          </w:sdtContent>
        </w:sdt>
      </w:tr>
      <w:tr w:rsidR="003029BD" w:rsidRPr="009D35DE" w14:paraId="33460C11" w14:textId="77777777" w:rsidTr="009F0A38">
        <w:trPr>
          <w:trHeight w:val="873"/>
        </w:trPr>
        <w:tc>
          <w:tcPr>
            <w:tcW w:w="3681" w:type="dxa"/>
            <w:tcBorders>
              <w:right w:val="nil"/>
            </w:tcBorders>
          </w:tcPr>
          <w:p w14:paraId="0E6DED4D" w14:textId="28862FC4" w:rsidR="003029BD" w:rsidRPr="009D35DE" w:rsidRDefault="003029BD" w:rsidP="009F0A38">
            <w:pPr>
              <w:pStyle w:val="Heading1"/>
              <w:rPr>
                <w:rFonts w:ascii="Calibri" w:hAnsi="Calibri" w:cs="Calibri"/>
                <w:sz w:val="22"/>
                <w:szCs w:val="22"/>
              </w:rPr>
            </w:pPr>
            <w:r w:rsidRPr="009D35DE">
              <w:rPr>
                <w:rFonts w:ascii="Calibri" w:hAnsi="Calibri" w:cs="Calibri"/>
                <w:sz w:val="22"/>
                <w:szCs w:val="22"/>
              </w:rPr>
              <w:t>ADDRESS</w:t>
            </w:r>
          </w:p>
        </w:tc>
        <w:sdt>
          <w:sdtPr>
            <w:rPr>
              <w:rFonts w:cs="Calibri"/>
            </w:rPr>
            <w:id w:val="-984771461"/>
            <w:placeholder>
              <w:docPart w:val="0112716566BE4D32B1987BC1E48F28D2"/>
            </w:placeholder>
            <w:showingPlcHdr/>
            <w:text/>
          </w:sdtPr>
          <w:sdtEndPr/>
          <w:sdtContent>
            <w:tc>
              <w:tcPr>
                <w:tcW w:w="3118" w:type="dxa"/>
                <w:gridSpan w:val="2"/>
                <w:vAlign w:val="center"/>
              </w:tcPr>
              <w:p w14:paraId="2A3548D0" w14:textId="77777777" w:rsidR="003029BD" w:rsidRPr="009D35DE" w:rsidRDefault="003029BD" w:rsidP="009F0A38">
                <w:pPr>
                  <w:rPr>
                    <w:rFonts w:cs="Calibri"/>
                  </w:rPr>
                </w:pPr>
                <w:r w:rsidRPr="009D35DE">
                  <w:rPr>
                    <w:rStyle w:val="PlaceholderText"/>
                    <w:rFonts w:cs="Calibri"/>
                  </w:rPr>
                  <w:t>Click or tap here to enter text.</w:t>
                </w:r>
              </w:p>
            </w:tc>
          </w:sdtContent>
        </w:sdt>
        <w:sdt>
          <w:sdtPr>
            <w:rPr>
              <w:rFonts w:cs="Calibri"/>
            </w:rPr>
            <w:id w:val="-1754889094"/>
            <w:placeholder>
              <w:docPart w:val="C48E6E67AA3048AE98A99784669AD0FF"/>
            </w:placeholder>
            <w:showingPlcHdr/>
            <w:text/>
          </w:sdtPr>
          <w:sdtEndPr/>
          <w:sdtContent>
            <w:tc>
              <w:tcPr>
                <w:tcW w:w="3163" w:type="dxa"/>
                <w:vAlign w:val="center"/>
              </w:tcPr>
              <w:p w14:paraId="593722FC" w14:textId="77777777" w:rsidR="003029BD" w:rsidRPr="009D35DE" w:rsidRDefault="003029BD" w:rsidP="009F0A38">
                <w:pPr>
                  <w:rPr>
                    <w:rFonts w:cs="Calibri"/>
                  </w:rPr>
                </w:pPr>
                <w:r w:rsidRPr="009D35DE">
                  <w:rPr>
                    <w:rStyle w:val="PlaceholderText"/>
                    <w:rFonts w:cs="Calibri"/>
                  </w:rPr>
                  <w:t>Click or tap here to enter text.</w:t>
                </w:r>
              </w:p>
            </w:tc>
          </w:sdtContent>
        </w:sdt>
      </w:tr>
      <w:tr w:rsidR="003029BD" w:rsidRPr="009D35DE" w14:paraId="394CB14A" w14:textId="77777777" w:rsidTr="009F06CD">
        <w:trPr>
          <w:trHeight w:val="567"/>
        </w:trPr>
        <w:tc>
          <w:tcPr>
            <w:tcW w:w="3681" w:type="dxa"/>
            <w:tcBorders>
              <w:right w:val="nil"/>
            </w:tcBorders>
          </w:tcPr>
          <w:p w14:paraId="1F6B744E" w14:textId="5BCDDEB1" w:rsidR="003029BD" w:rsidRPr="009D35DE" w:rsidRDefault="003029BD" w:rsidP="009F0A38">
            <w:pPr>
              <w:pStyle w:val="Heading1"/>
              <w:rPr>
                <w:rFonts w:ascii="Calibri" w:hAnsi="Calibri" w:cs="Calibri"/>
                <w:sz w:val="22"/>
                <w:szCs w:val="22"/>
              </w:rPr>
            </w:pPr>
            <w:r w:rsidRPr="009D35DE">
              <w:rPr>
                <w:rFonts w:ascii="Calibri" w:hAnsi="Calibri" w:cs="Calibri"/>
                <w:sz w:val="22"/>
                <w:szCs w:val="22"/>
              </w:rPr>
              <w:t>POST CODE</w:t>
            </w:r>
          </w:p>
        </w:tc>
        <w:sdt>
          <w:sdtPr>
            <w:rPr>
              <w:rFonts w:cs="Calibri"/>
            </w:rPr>
            <w:id w:val="-1719191716"/>
            <w:placeholder>
              <w:docPart w:val="0112716566BE4D32B1987BC1E48F28D2"/>
            </w:placeholder>
            <w:showingPlcHdr/>
            <w:text/>
          </w:sdtPr>
          <w:sdtEndPr/>
          <w:sdtContent>
            <w:tc>
              <w:tcPr>
                <w:tcW w:w="3118" w:type="dxa"/>
                <w:gridSpan w:val="2"/>
                <w:vAlign w:val="center"/>
              </w:tcPr>
              <w:p w14:paraId="7859A1E2" w14:textId="77777777" w:rsidR="003029BD" w:rsidRPr="009D35DE" w:rsidRDefault="003029BD" w:rsidP="009F0A38">
                <w:pPr>
                  <w:rPr>
                    <w:rFonts w:cs="Calibri"/>
                  </w:rPr>
                </w:pPr>
                <w:r w:rsidRPr="009D35DE">
                  <w:rPr>
                    <w:rStyle w:val="PlaceholderText"/>
                    <w:rFonts w:cs="Calibri"/>
                  </w:rPr>
                  <w:t>Click or tap here to enter text.</w:t>
                </w:r>
              </w:p>
            </w:tc>
          </w:sdtContent>
        </w:sdt>
        <w:sdt>
          <w:sdtPr>
            <w:rPr>
              <w:rFonts w:cs="Calibri"/>
            </w:rPr>
            <w:id w:val="276527978"/>
            <w:placeholder>
              <w:docPart w:val="6B13990D1F4F4F91BE83F778C7DD6BFD"/>
            </w:placeholder>
            <w:showingPlcHdr/>
            <w:text/>
          </w:sdtPr>
          <w:sdtEndPr/>
          <w:sdtContent>
            <w:tc>
              <w:tcPr>
                <w:tcW w:w="3163" w:type="dxa"/>
                <w:vAlign w:val="center"/>
              </w:tcPr>
              <w:p w14:paraId="21A45B3B" w14:textId="77777777" w:rsidR="003029BD" w:rsidRPr="009D35DE" w:rsidRDefault="003029BD" w:rsidP="009F0A38">
                <w:pPr>
                  <w:rPr>
                    <w:rFonts w:cs="Calibri"/>
                  </w:rPr>
                </w:pPr>
                <w:r w:rsidRPr="009D35DE">
                  <w:rPr>
                    <w:rStyle w:val="PlaceholderText"/>
                    <w:rFonts w:cs="Calibri"/>
                  </w:rPr>
                  <w:t>Click or tap here to enter text.</w:t>
                </w:r>
              </w:p>
            </w:tc>
          </w:sdtContent>
        </w:sdt>
      </w:tr>
      <w:tr w:rsidR="003029BD" w:rsidRPr="009D35DE" w14:paraId="4B15F031" w14:textId="77777777" w:rsidTr="009F06CD">
        <w:trPr>
          <w:trHeight w:val="567"/>
        </w:trPr>
        <w:tc>
          <w:tcPr>
            <w:tcW w:w="3681" w:type="dxa"/>
            <w:tcBorders>
              <w:right w:val="nil"/>
            </w:tcBorders>
          </w:tcPr>
          <w:p w14:paraId="71527486" w14:textId="2A8C02DA" w:rsidR="003029BD" w:rsidRPr="009D35DE" w:rsidRDefault="003029BD" w:rsidP="009F0A38">
            <w:pPr>
              <w:pStyle w:val="Heading1"/>
              <w:rPr>
                <w:rFonts w:ascii="Calibri" w:hAnsi="Calibri" w:cs="Calibri"/>
                <w:sz w:val="22"/>
                <w:szCs w:val="22"/>
              </w:rPr>
            </w:pPr>
            <w:r w:rsidRPr="009D35DE">
              <w:rPr>
                <w:rFonts w:ascii="Calibri" w:hAnsi="Calibri" w:cs="Calibri"/>
                <w:sz w:val="22"/>
                <w:szCs w:val="22"/>
              </w:rPr>
              <w:t>DAY TIME / EVENING TELEPHONE NUMBER</w:t>
            </w:r>
          </w:p>
        </w:tc>
        <w:sdt>
          <w:sdtPr>
            <w:rPr>
              <w:rFonts w:cs="Calibri"/>
            </w:rPr>
            <w:id w:val="-233235804"/>
            <w:placeholder>
              <w:docPart w:val="0112716566BE4D32B1987BC1E48F28D2"/>
            </w:placeholder>
            <w:showingPlcHdr/>
            <w:text/>
          </w:sdtPr>
          <w:sdtEndPr/>
          <w:sdtContent>
            <w:tc>
              <w:tcPr>
                <w:tcW w:w="3118" w:type="dxa"/>
                <w:gridSpan w:val="2"/>
                <w:vAlign w:val="center"/>
              </w:tcPr>
              <w:p w14:paraId="034D38E3" w14:textId="77777777" w:rsidR="003029BD" w:rsidRPr="009D35DE" w:rsidRDefault="003029BD" w:rsidP="009F0A38">
                <w:pPr>
                  <w:rPr>
                    <w:rFonts w:cs="Calibri"/>
                  </w:rPr>
                </w:pPr>
                <w:r w:rsidRPr="009D35DE">
                  <w:rPr>
                    <w:rStyle w:val="PlaceholderText"/>
                    <w:rFonts w:cs="Calibri"/>
                  </w:rPr>
                  <w:t>Click or tap here to enter text.</w:t>
                </w:r>
              </w:p>
            </w:tc>
          </w:sdtContent>
        </w:sdt>
        <w:sdt>
          <w:sdtPr>
            <w:rPr>
              <w:rFonts w:cs="Calibri"/>
            </w:rPr>
            <w:id w:val="1258480840"/>
            <w:placeholder>
              <w:docPart w:val="39718F540D29419B88C8AE875826480E"/>
            </w:placeholder>
            <w:showingPlcHdr/>
            <w:text/>
          </w:sdtPr>
          <w:sdtEndPr/>
          <w:sdtContent>
            <w:tc>
              <w:tcPr>
                <w:tcW w:w="3163" w:type="dxa"/>
                <w:vAlign w:val="center"/>
              </w:tcPr>
              <w:p w14:paraId="448C07D9" w14:textId="77777777" w:rsidR="003029BD" w:rsidRPr="009D35DE" w:rsidRDefault="003029BD" w:rsidP="009F0A38">
                <w:pPr>
                  <w:rPr>
                    <w:rFonts w:cs="Calibri"/>
                  </w:rPr>
                </w:pPr>
                <w:r w:rsidRPr="009D35DE">
                  <w:rPr>
                    <w:rStyle w:val="PlaceholderText"/>
                    <w:rFonts w:cs="Calibri"/>
                  </w:rPr>
                  <w:t>Click or tap here to enter text.</w:t>
                </w:r>
              </w:p>
            </w:tc>
          </w:sdtContent>
        </w:sdt>
      </w:tr>
      <w:tr w:rsidR="003029BD" w:rsidRPr="009D35DE" w14:paraId="0372A1AF" w14:textId="77777777" w:rsidTr="009F06CD">
        <w:trPr>
          <w:trHeight w:val="567"/>
        </w:trPr>
        <w:tc>
          <w:tcPr>
            <w:tcW w:w="3681" w:type="dxa"/>
            <w:tcBorders>
              <w:right w:val="nil"/>
            </w:tcBorders>
          </w:tcPr>
          <w:p w14:paraId="04CA9C76" w14:textId="0DB8568A" w:rsidR="003029BD" w:rsidRPr="009D35DE" w:rsidRDefault="003029BD" w:rsidP="009F0A38">
            <w:pPr>
              <w:pStyle w:val="Heading1"/>
              <w:rPr>
                <w:rFonts w:ascii="Calibri" w:hAnsi="Calibri" w:cs="Calibri"/>
                <w:sz w:val="22"/>
                <w:szCs w:val="22"/>
              </w:rPr>
            </w:pPr>
            <w:r w:rsidRPr="009D35DE">
              <w:rPr>
                <w:rFonts w:ascii="Calibri" w:hAnsi="Calibri" w:cs="Calibri"/>
                <w:sz w:val="22"/>
                <w:szCs w:val="22"/>
              </w:rPr>
              <w:t>MOBILE NUMBER</w:t>
            </w:r>
          </w:p>
        </w:tc>
        <w:sdt>
          <w:sdtPr>
            <w:rPr>
              <w:rFonts w:cs="Calibri"/>
            </w:rPr>
            <w:id w:val="1235204183"/>
            <w:placeholder>
              <w:docPart w:val="D09F8F855988449DB06045E171DBAE2E"/>
            </w:placeholder>
            <w:showingPlcHdr/>
            <w:text/>
          </w:sdtPr>
          <w:sdtEndPr/>
          <w:sdtContent>
            <w:tc>
              <w:tcPr>
                <w:tcW w:w="3118" w:type="dxa"/>
                <w:gridSpan w:val="2"/>
                <w:vAlign w:val="center"/>
              </w:tcPr>
              <w:p w14:paraId="6BE103A0" w14:textId="77777777" w:rsidR="003029BD" w:rsidRPr="009D35DE" w:rsidRDefault="003029BD" w:rsidP="009F0A38">
                <w:pPr>
                  <w:rPr>
                    <w:rFonts w:cs="Calibri"/>
                  </w:rPr>
                </w:pPr>
                <w:r w:rsidRPr="009D35DE">
                  <w:rPr>
                    <w:rStyle w:val="PlaceholderText"/>
                    <w:rFonts w:cs="Calibri"/>
                  </w:rPr>
                  <w:t>Click or tap here to enter text.</w:t>
                </w:r>
              </w:p>
            </w:tc>
          </w:sdtContent>
        </w:sdt>
        <w:sdt>
          <w:sdtPr>
            <w:rPr>
              <w:rFonts w:cs="Calibri"/>
            </w:rPr>
            <w:id w:val="1414042346"/>
            <w:placeholder>
              <w:docPart w:val="D09F8F855988449DB06045E171DBAE2E"/>
            </w:placeholder>
            <w:showingPlcHdr/>
            <w:text/>
          </w:sdtPr>
          <w:sdtEndPr/>
          <w:sdtContent>
            <w:tc>
              <w:tcPr>
                <w:tcW w:w="3163" w:type="dxa"/>
                <w:vAlign w:val="center"/>
              </w:tcPr>
              <w:p w14:paraId="32550A23" w14:textId="77777777" w:rsidR="003029BD" w:rsidRPr="009D35DE" w:rsidRDefault="003029BD" w:rsidP="009F0A38">
                <w:pPr>
                  <w:rPr>
                    <w:rFonts w:cs="Calibri"/>
                  </w:rPr>
                </w:pPr>
                <w:r w:rsidRPr="009D35DE">
                  <w:rPr>
                    <w:rStyle w:val="PlaceholderText"/>
                    <w:rFonts w:cs="Calibri"/>
                  </w:rPr>
                  <w:t>Click or tap here to enter text.</w:t>
                </w:r>
              </w:p>
            </w:tc>
          </w:sdtContent>
        </w:sdt>
      </w:tr>
      <w:tr w:rsidR="003029BD" w:rsidRPr="009D35DE" w14:paraId="5B7DE2D9" w14:textId="77777777" w:rsidTr="009F06CD">
        <w:trPr>
          <w:trHeight w:val="567"/>
        </w:trPr>
        <w:tc>
          <w:tcPr>
            <w:tcW w:w="3681" w:type="dxa"/>
            <w:tcBorders>
              <w:right w:val="nil"/>
            </w:tcBorders>
          </w:tcPr>
          <w:p w14:paraId="45782D87" w14:textId="7216D786" w:rsidR="003029BD" w:rsidRPr="009D35DE" w:rsidRDefault="003029BD" w:rsidP="009F0A38">
            <w:pPr>
              <w:pStyle w:val="Heading1"/>
              <w:rPr>
                <w:rFonts w:ascii="Calibri" w:hAnsi="Calibri" w:cs="Calibri"/>
                <w:sz w:val="22"/>
                <w:szCs w:val="22"/>
              </w:rPr>
            </w:pPr>
            <w:r w:rsidRPr="009D35DE">
              <w:rPr>
                <w:rFonts w:ascii="Calibri" w:hAnsi="Calibri" w:cs="Calibri"/>
                <w:sz w:val="22"/>
                <w:szCs w:val="22"/>
              </w:rPr>
              <w:t>EMAIL ADDRESS</w:t>
            </w:r>
          </w:p>
        </w:tc>
        <w:sdt>
          <w:sdtPr>
            <w:rPr>
              <w:rFonts w:cs="Calibri"/>
            </w:rPr>
            <w:id w:val="-2093147905"/>
            <w:placeholder>
              <w:docPart w:val="D09F8F855988449DB06045E171DBAE2E"/>
            </w:placeholder>
            <w:showingPlcHdr/>
            <w:text/>
          </w:sdtPr>
          <w:sdtEndPr/>
          <w:sdtContent>
            <w:tc>
              <w:tcPr>
                <w:tcW w:w="3118" w:type="dxa"/>
                <w:gridSpan w:val="2"/>
                <w:vAlign w:val="center"/>
              </w:tcPr>
              <w:p w14:paraId="2E776CD6" w14:textId="77777777" w:rsidR="003029BD" w:rsidRPr="009D35DE" w:rsidRDefault="003029BD" w:rsidP="009F0A38">
                <w:pPr>
                  <w:rPr>
                    <w:rFonts w:cs="Calibri"/>
                  </w:rPr>
                </w:pPr>
                <w:r w:rsidRPr="009D35DE">
                  <w:rPr>
                    <w:rStyle w:val="PlaceholderText"/>
                    <w:rFonts w:cs="Calibri"/>
                  </w:rPr>
                  <w:t>Click or tap here to enter text.</w:t>
                </w:r>
              </w:p>
            </w:tc>
          </w:sdtContent>
        </w:sdt>
        <w:sdt>
          <w:sdtPr>
            <w:rPr>
              <w:rFonts w:cs="Calibri"/>
            </w:rPr>
            <w:id w:val="1253552725"/>
            <w:placeholder>
              <w:docPart w:val="D09F8F855988449DB06045E171DBAE2E"/>
            </w:placeholder>
            <w:showingPlcHdr/>
            <w:text/>
          </w:sdtPr>
          <w:sdtEndPr/>
          <w:sdtContent>
            <w:tc>
              <w:tcPr>
                <w:tcW w:w="3163" w:type="dxa"/>
                <w:vAlign w:val="center"/>
              </w:tcPr>
              <w:p w14:paraId="36970A96" w14:textId="77777777" w:rsidR="003029BD" w:rsidRPr="009D35DE" w:rsidRDefault="003029BD" w:rsidP="009F0A38">
                <w:pPr>
                  <w:rPr>
                    <w:rFonts w:cs="Calibri"/>
                  </w:rPr>
                </w:pPr>
                <w:r w:rsidRPr="009D35DE">
                  <w:rPr>
                    <w:rStyle w:val="PlaceholderText"/>
                    <w:rFonts w:cs="Calibri"/>
                  </w:rPr>
                  <w:t>Click or tap here to enter text.</w:t>
                </w:r>
              </w:p>
            </w:tc>
          </w:sdtContent>
        </w:sdt>
      </w:tr>
    </w:tbl>
    <w:p w14:paraId="20451E47" w14:textId="77777777" w:rsidR="009F06CD" w:rsidRDefault="009F06CD" w:rsidP="002B4DB2">
      <w:pPr>
        <w:rPr>
          <w:rStyle w:val="Strong"/>
          <w:rFonts w:cs="Calibri"/>
        </w:rPr>
      </w:pPr>
    </w:p>
    <w:p w14:paraId="4B901EA7" w14:textId="4EE0C728" w:rsidR="00B56182" w:rsidRPr="009D35DE" w:rsidRDefault="00E32F46" w:rsidP="002B4DB2">
      <w:pPr>
        <w:rPr>
          <w:rFonts w:cs="Calibri"/>
        </w:rPr>
      </w:pPr>
      <w:r w:rsidRPr="009D35DE">
        <w:rPr>
          <w:rStyle w:val="Strong"/>
          <w:rFonts w:cs="Calibri"/>
        </w:rPr>
        <w:t>3. PARENTS' OCCUPATIONS</w:t>
      </w:r>
    </w:p>
    <w:tbl>
      <w:tblPr>
        <w:tblStyle w:val="TableGrid"/>
        <w:tblW w:w="5000" w:type="pct"/>
        <w:tblLayout w:type="fixed"/>
        <w:tblCellMar>
          <w:top w:w="58" w:type="dxa"/>
          <w:left w:w="58" w:type="dxa"/>
          <w:bottom w:w="58" w:type="dxa"/>
          <w:right w:w="58" w:type="dxa"/>
        </w:tblCellMar>
        <w:tblLook w:val="01E0" w:firstRow="1" w:lastRow="1" w:firstColumn="1" w:lastColumn="1" w:noHBand="0" w:noVBand="0"/>
        <w:tblDescription w:val="Layout table to enter Make, Year, VIN number, Odometer reading, Model or series, Color, Style, and Title number "/>
      </w:tblPr>
      <w:tblGrid>
        <w:gridCol w:w="3681"/>
        <w:gridCol w:w="341"/>
        <w:gridCol w:w="2777"/>
        <w:gridCol w:w="3163"/>
      </w:tblGrid>
      <w:tr w:rsidR="00E32F46" w:rsidRPr="009D35DE" w14:paraId="7C505A62" w14:textId="77777777" w:rsidTr="009F06CD">
        <w:trPr>
          <w:trHeight w:val="567"/>
        </w:trPr>
        <w:tc>
          <w:tcPr>
            <w:tcW w:w="3681" w:type="dxa"/>
            <w:tcBorders>
              <w:right w:val="nil"/>
            </w:tcBorders>
          </w:tcPr>
          <w:p w14:paraId="72C4BBD8" w14:textId="501CF8BA" w:rsidR="00E32F46" w:rsidRPr="009D35DE" w:rsidRDefault="00E32F46" w:rsidP="009F0A38">
            <w:pPr>
              <w:pStyle w:val="Heading1"/>
              <w:rPr>
                <w:rFonts w:ascii="Calibri" w:hAnsi="Calibri" w:cs="Calibri"/>
                <w:sz w:val="22"/>
                <w:szCs w:val="22"/>
              </w:rPr>
            </w:pPr>
            <w:bookmarkStart w:id="1" w:name="_Hlk215133292"/>
          </w:p>
        </w:tc>
        <w:tc>
          <w:tcPr>
            <w:tcW w:w="341" w:type="dxa"/>
            <w:tcBorders>
              <w:right w:val="nil"/>
            </w:tcBorders>
          </w:tcPr>
          <w:p w14:paraId="7247E4E7" w14:textId="77777777" w:rsidR="00E32F46" w:rsidRPr="009D35DE" w:rsidRDefault="00E32F46" w:rsidP="009F0A38">
            <w:pPr>
              <w:rPr>
                <w:rFonts w:cs="Calibri"/>
              </w:rPr>
            </w:pPr>
          </w:p>
        </w:tc>
        <w:tc>
          <w:tcPr>
            <w:tcW w:w="2777" w:type="dxa"/>
            <w:tcBorders>
              <w:left w:val="nil"/>
            </w:tcBorders>
            <w:vAlign w:val="center"/>
          </w:tcPr>
          <w:p w14:paraId="006744E9" w14:textId="16D87A92" w:rsidR="00E32F46" w:rsidRPr="009D35DE" w:rsidRDefault="00E32F46" w:rsidP="00E32F46">
            <w:pPr>
              <w:rPr>
                <w:rFonts w:cs="Calibri"/>
                <w:b/>
                <w:bCs/>
              </w:rPr>
            </w:pPr>
            <w:r w:rsidRPr="009D35DE">
              <w:rPr>
                <w:rFonts w:cs="Calibri"/>
                <w:b/>
                <w:bCs/>
              </w:rPr>
              <w:t>FATHER/STEP FATHER</w:t>
            </w:r>
          </w:p>
        </w:tc>
        <w:tc>
          <w:tcPr>
            <w:tcW w:w="3163" w:type="dxa"/>
            <w:vAlign w:val="center"/>
          </w:tcPr>
          <w:p w14:paraId="5473DF74" w14:textId="4B9291DE" w:rsidR="00E32F46" w:rsidRPr="009D35DE" w:rsidRDefault="00E32F46" w:rsidP="00E32F46">
            <w:pPr>
              <w:jc w:val="center"/>
              <w:rPr>
                <w:rFonts w:cs="Calibri"/>
                <w:b/>
                <w:bCs/>
              </w:rPr>
            </w:pPr>
            <w:r w:rsidRPr="009D35DE">
              <w:rPr>
                <w:rFonts w:cs="Calibri"/>
                <w:b/>
                <w:bCs/>
              </w:rPr>
              <w:t>MOTHER/STEP MOTHER</w:t>
            </w:r>
          </w:p>
        </w:tc>
      </w:tr>
      <w:tr w:rsidR="00D17FFB" w:rsidRPr="009D35DE" w14:paraId="5ABAECD8" w14:textId="77777777" w:rsidTr="009F06CD">
        <w:trPr>
          <w:trHeight w:val="567"/>
        </w:trPr>
        <w:tc>
          <w:tcPr>
            <w:tcW w:w="3681" w:type="dxa"/>
            <w:tcBorders>
              <w:right w:val="nil"/>
            </w:tcBorders>
          </w:tcPr>
          <w:p w14:paraId="490F564D" w14:textId="42A5806B" w:rsidR="00D17FFB" w:rsidRPr="009D35DE" w:rsidRDefault="00D17FFB" w:rsidP="009F0A38">
            <w:pPr>
              <w:pStyle w:val="Heading1"/>
              <w:rPr>
                <w:rFonts w:ascii="Calibri" w:hAnsi="Calibri" w:cs="Calibri"/>
                <w:sz w:val="22"/>
                <w:szCs w:val="22"/>
              </w:rPr>
            </w:pPr>
            <w:r w:rsidRPr="009D35DE">
              <w:rPr>
                <w:rFonts w:ascii="Calibri" w:hAnsi="Calibri" w:cs="Calibri"/>
                <w:sz w:val="22"/>
                <w:szCs w:val="22"/>
              </w:rPr>
              <w:t>Employed (insert employer's name, address and phone number)</w:t>
            </w:r>
          </w:p>
        </w:tc>
        <w:sdt>
          <w:sdtPr>
            <w:rPr>
              <w:rFonts w:cs="Calibri"/>
            </w:rPr>
            <w:id w:val="-209268376"/>
            <w:placeholder>
              <w:docPart w:val="DefaultPlaceholder_-1854013440"/>
            </w:placeholder>
            <w:showingPlcHdr/>
            <w:text/>
          </w:sdtPr>
          <w:sdtEndPr/>
          <w:sdtContent>
            <w:tc>
              <w:tcPr>
                <w:tcW w:w="3118" w:type="dxa"/>
                <w:gridSpan w:val="2"/>
                <w:vAlign w:val="center"/>
              </w:tcPr>
              <w:p w14:paraId="6AAA2116" w14:textId="6F15E4D1" w:rsidR="00D17FFB" w:rsidRPr="009D35DE" w:rsidRDefault="00D17FFB" w:rsidP="009F0A38">
                <w:pPr>
                  <w:rPr>
                    <w:rFonts w:cs="Calibri"/>
                  </w:rPr>
                </w:pPr>
                <w:r w:rsidRPr="009D35DE">
                  <w:rPr>
                    <w:rStyle w:val="PlaceholderText"/>
                    <w:rFonts w:cs="Calibri"/>
                  </w:rPr>
                  <w:t>Click or tap here to enter text.</w:t>
                </w:r>
              </w:p>
            </w:tc>
          </w:sdtContent>
        </w:sdt>
        <w:sdt>
          <w:sdtPr>
            <w:rPr>
              <w:rFonts w:cs="Calibri"/>
            </w:rPr>
            <w:id w:val="-1948299013"/>
            <w:placeholder>
              <w:docPart w:val="D4FF9F25A60742E5839438E3845F258A"/>
            </w:placeholder>
            <w:showingPlcHdr/>
            <w:text/>
          </w:sdtPr>
          <w:sdtEndPr/>
          <w:sdtContent>
            <w:tc>
              <w:tcPr>
                <w:tcW w:w="3163" w:type="dxa"/>
                <w:vAlign w:val="center"/>
              </w:tcPr>
              <w:p w14:paraId="526729C9" w14:textId="048029EE" w:rsidR="00D17FFB" w:rsidRPr="009D35DE" w:rsidRDefault="00D17FFB" w:rsidP="009F0A38">
                <w:pPr>
                  <w:rPr>
                    <w:rFonts w:cs="Calibri"/>
                  </w:rPr>
                </w:pPr>
                <w:r w:rsidRPr="009D35DE">
                  <w:rPr>
                    <w:rStyle w:val="PlaceholderText"/>
                    <w:rFonts w:cs="Calibri"/>
                  </w:rPr>
                  <w:t>Click or tap here to enter text.</w:t>
                </w:r>
              </w:p>
            </w:tc>
          </w:sdtContent>
        </w:sdt>
      </w:tr>
      <w:tr w:rsidR="00D22DF8" w:rsidRPr="009D35DE" w14:paraId="1DBC9049" w14:textId="77777777" w:rsidTr="009F06CD">
        <w:trPr>
          <w:trHeight w:val="567"/>
        </w:trPr>
        <w:tc>
          <w:tcPr>
            <w:tcW w:w="3681" w:type="dxa"/>
            <w:tcBorders>
              <w:right w:val="nil"/>
            </w:tcBorders>
          </w:tcPr>
          <w:p w14:paraId="552A8F34" w14:textId="09A1F7AC" w:rsidR="00D22DF8" w:rsidRPr="009D35DE" w:rsidRDefault="00D22DF8" w:rsidP="009F0A38">
            <w:pPr>
              <w:pStyle w:val="Heading1"/>
              <w:rPr>
                <w:rFonts w:ascii="Calibri" w:hAnsi="Calibri" w:cs="Calibri"/>
                <w:sz w:val="22"/>
                <w:szCs w:val="22"/>
              </w:rPr>
            </w:pPr>
            <w:r w:rsidRPr="009D35DE">
              <w:rPr>
                <w:rFonts w:ascii="Calibri" w:hAnsi="Calibri" w:cs="Calibri"/>
                <w:sz w:val="22"/>
                <w:szCs w:val="22"/>
              </w:rPr>
              <w:t>Are you a Director or Shareholder or Proprietor of this Company?</w:t>
            </w:r>
          </w:p>
        </w:tc>
        <w:tc>
          <w:tcPr>
            <w:tcW w:w="3118" w:type="dxa"/>
            <w:gridSpan w:val="2"/>
            <w:vAlign w:val="center"/>
          </w:tcPr>
          <w:p w14:paraId="7CE6B3A3" w14:textId="0E496CE4" w:rsidR="00D22DF8" w:rsidRPr="009D35DE" w:rsidRDefault="00D22DF8" w:rsidP="00D17FFB">
            <w:pPr>
              <w:jc w:val="center"/>
              <w:rPr>
                <w:rFonts w:cs="Calibri"/>
              </w:rPr>
            </w:pPr>
            <w:r w:rsidRPr="009D35DE">
              <w:rPr>
                <w:rFonts w:cs="Calibri"/>
              </w:rPr>
              <w:t>Yes / No</w:t>
            </w:r>
          </w:p>
        </w:tc>
        <w:tc>
          <w:tcPr>
            <w:tcW w:w="3163" w:type="dxa"/>
            <w:vAlign w:val="center"/>
          </w:tcPr>
          <w:p w14:paraId="754CC8B4" w14:textId="0C42C7F4" w:rsidR="00D22DF8" w:rsidRPr="009D35DE" w:rsidRDefault="00D22DF8" w:rsidP="00D17FFB">
            <w:pPr>
              <w:jc w:val="center"/>
              <w:rPr>
                <w:rFonts w:cs="Calibri"/>
              </w:rPr>
            </w:pPr>
            <w:r w:rsidRPr="009D35DE">
              <w:rPr>
                <w:rFonts w:cs="Calibri"/>
              </w:rPr>
              <w:t>Yes / No</w:t>
            </w:r>
          </w:p>
        </w:tc>
      </w:tr>
      <w:tr w:rsidR="00D17FFB" w:rsidRPr="009D35DE" w14:paraId="711FEB05" w14:textId="77777777" w:rsidTr="009F06CD">
        <w:trPr>
          <w:trHeight w:val="567"/>
        </w:trPr>
        <w:tc>
          <w:tcPr>
            <w:tcW w:w="3681" w:type="dxa"/>
            <w:tcBorders>
              <w:right w:val="nil"/>
            </w:tcBorders>
          </w:tcPr>
          <w:p w14:paraId="67801972" w14:textId="7393BB56" w:rsidR="00D17FFB" w:rsidRPr="009D35DE" w:rsidRDefault="00D17FFB" w:rsidP="009F0A38">
            <w:pPr>
              <w:pStyle w:val="Heading1"/>
              <w:rPr>
                <w:rFonts w:ascii="Calibri" w:hAnsi="Calibri" w:cs="Calibri"/>
                <w:sz w:val="22"/>
                <w:szCs w:val="22"/>
              </w:rPr>
            </w:pPr>
            <w:r w:rsidRPr="009D35DE">
              <w:rPr>
                <w:rFonts w:ascii="Calibri" w:hAnsi="Calibri" w:cs="Calibri"/>
                <w:sz w:val="22"/>
                <w:szCs w:val="22"/>
              </w:rPr>
              <w:t>If "YES" state proportion of Company or Business you and/or your spouse/partner own</w:t>
            </w:r>
          </w:p>
        </w:tc>
        <w:sdt>
          <w:sdtPr>
            <w:rPr>
              <w:rFonts w:cs="Calibri"/>
            </w:rPr>
            <w:id w:val="1905176393"/>
            <w:placeholder>
              <w:docPart w:val="DefaultPlaceholder_-1854013440"/>
            </w:placeholder>
            <w:showingPlcHdr/>
            <w:text/>
          </w:sdtPr>
          <w:sdtEndPr/>
          <w:sdtContent>
            <w:tc>
              <w:tcPr>
                <w:tcW w:w="3118" w:type="dxa"/>
                <w:gridSpan w:val="2"/>
                <w:vAlign w:val="center"/>
              </w:tcPr>
              <w:p w14:paraId="6464B8AE" w14:textId="7789BC40" w:rsidR="00D17FFB" w:rsidRPr="009D35DE" w:rsidRDefault="00D17FFB" w:rsidP="009F0A38">
                <w:pPr>
                  <w:rPr>
                    <w:rFonts w:cs="Calibri"/>
                  </w:rPr>
                </w:pPr>
                <w:r w:rsidRPr="009D35DE">
                  <w:rPr>
                    <w:rStyle w:val="PlaceholderText"/>
                    <w:rFonts w:cs="Calibri"/>
                  </w:rPr>
                  <w:t>Click or tap here to enter text.</w:t>
                </w:r>
              </w:p>
            </w:tc>
          </w:sdtContent>
        </w:sdt>
        <w:sdt>
          <w:sdtPr>
            <w:rPr>
              <w:rFonts w:cs="Calibri"/>
            </w:rPr>
            <w:id w:val="959153888"/>
            <w:placeholder>
              <w:docPart w:val="3DAC39AC6183493A95C4CFBF1F10D9E1"/>
            </w:placeholder>
            <w:showingPlcHdr/>
            <w:text/>
          </w:sdtPr>
          <w:sdtEndPr/>
          <w:sdtContent>
            <w:tc>
              <w:tcPr>
                <w:tcW w:w="3163" w:type="dxa"/>
                <w:vAlign w:val="center"/>
              </w:tcPr>
              <w:p w14:paraId="3755C97F" w14:textId="4EF4787A" w:rsidR="00D17FFB" w:rsidRPr="009D35DE" w:rsidRDefault="00D17FFB" w:rsidP="009F0A38">
                <w:pPr>
                  <w:rPr>
                    <w:rFonts w:cs="Calibri"/>
                  </w:rPr>
                </w:pPr>
                <w:r w:rsidRPr="009D35DE">
                  <w:rPr>
                    <w:rStyle w:val="PlaceholderText"/>
                    <w:rFonts w:cs="Calibri"/>
                  </w:rPr>
                  <w:t>Click or tap here to enter text.</w:t>
                </w:r>
              </w:p>
            </w:tc>
          </w:sdtContent>
        </w:sdt>
      </w:tr>
      <w:tr w:rsidR="00D17FFB" w:rsidRPr="009D35DE" w14:paraId="608F3473" w14:textId="77777777" w:rsidTr="009F06CD">
        <w:trPr>
          <w:trHeight w:val="567"/>
        </w:trPr>
        <w:tc>
          <w:tcPr>
            <w:tcW w:w="3681" w:type="dxa"/>
            <w:tcBorders>
              <w:right w:val="nil"/>
            </w:tcBorders>
          </w:tcPr>
          <w:p w14:paraId="31A84D93" w14:textId="4460C67C" w:rsidR="00D17FFB" w:rsidRPr="009D35DE" w:rsidRDefault="00D17FFB" w:rsidP="009F0A38">
            <w:pPr>
              <w:pStyle w:val="Heading1"/>
              <w:rPr>
                <w:rFonts w:ascii="Calibri" w:hAnsi="Calibri" w:cs="Calibri"/>
                <w:sz w:val="22"/>
                <w:szCs w:val="22"/>
              </w:rPr>
            </w:pPr>
            <w:r w:rsidRPr="009D35DE">
              <w:rPr>
                <w:rFonts w:ascii="Calibri" w:hAnsi="Calibri" w:cs="Calibri"/>
                <w:sz w:val="22"/>
                <w:szCs w:val="22"/>
              </w:rPr>
              <w:t>Self-employed (complete type of business) / partner in partnership</w:t>
            </w:r>
          </w:p>
        </w:tc>
        <w:sdt>
          <w:sdtPr>
            <w:rPr>
              <w:rFonts w:cs="Calibri"/>
            </w:rPr>
            <w:id w:val="1939247593"/>
            <w:placeholder>
              <w:docPart w:val="DefaultPlaceholder_-1854013440"/>
            </w:placeholder>
            <w:showingPlcHdr/>
            <w:text/>
          </w:sdtPr>
          <w:sdtEndPr/>
          <w:sdtContent>
            <w:tc>
              <w:tcPr>
                <w:tcW w:w="3118" w:type="dxa"/>
                <w:gridSpan w:val="2"/>
                <w:vAlign w:val="center"/>
              </w:tcPr>
              <w:p w14:paraId="20B4D081" w14:textId="001B965E" w:rsidR="00D17FFB" w:rsidRPr="009D35DE" w:rsidRDefault="00D17FFB" w:rsidP="009F0A38">
                <w:pPr>
                  <w:rPr>
                    <w:rFonts w:cs="Calibri"/>
                  </w:rPr>
                </w:pPr>
                <w:r w:rsidRPr="009D35DE">
                  <w:rPr>
                    <w:rStyle w:val="PlaceholderText"/>
                    <w:rFonts w:cs="Calibri"/>
                  </w:rPr>
                  <w:t>Click or tap here to enter text.</w:t>
                </w:r>
              </w:p>
            </w:tc>
          </w:sdtContent>
        </w:sdt>
        <w:sdt>
          <w:sdtPr>
            <w:rPr>
              <w:rFonts w:cs="Calibri"/>
            </w:rPr>
            <w:id w:val="484597617"/>
            <w:placeholder>
              <w:docPart w:val="396A59C13D004E58A2E36F894FB264FC"/>
            </w:placeholder>
            <w:showingPlcHdr/>
            <w:text/>
          </w:sdtPr>
          <w:sdtEndPr/>
          <w:sdtContent>
            <w:tc>
              <w:tcPr>
                <w:tcW w:w="3163" w:type="dxa"/>
                <w:vAlign w:val="center"/>
              </w:tcPr>
              <w:p w14:paraId="1373E7C5" w14:textId="65F9EA51" w:rsidR="00D17FFB" w:rsidRPr="009D35DE" w:rsidRDefault="00D17FFB" w:rsidP="009F0A38">
                <w:pPr>
                  <w:rPr>
                    <w:rFonts w:cs="Calibri"/>
                  </w:rPr>
                </w:pPr>
                <w:r w:rsidRPr="009D35DE">
                  <w:rPr>
                    <w:rStyle w:val="PlaceholderText"/>
                    <w:rFonts w:cs="Calibri"/>
                  </w:rPr>
                  <w:t>Click or tap here to enter text.</w:t>
                </w:r>
              </w:p>
            </w:tc>
          </w:sdtContent>
        </w:sdt>
      </w:tr>
      <w:tr w:rsidR="00D17FFB" w:rsidRPr="009D35DE" w14:paraId="36A1F886" w14:textId="77777777" w:rsidTr="009F06CD">
        <w:trPr>
          <w:trHeight w:val="567"/>
        </w:trPr>
        <w:tc>
          <w:tcPr>
            <w:tcW w:w="3681" w:type="dxa"/>
            <w:tcBorders>
              <w:right w:val="nil"/>
            </w:tcBorders>
          </w:tcPr>
          <w:p w14:paraId="39FB9CAB" w14:textId="467009A2" w:rsidR="00D17FFB" w:rsidRPr="009D35DE" w:rsidRDefault="00D17FFB" w:rsidP="009F0A38">
            <w:pPr>
              <w:pStyle w:val="Heading1"/>
              <w:rPr>
                <w:rFonts w:ascii="Calibri" w:hAnsi="Calibri" w:cs="Calibri"/>
                <w:sz w:val="22"/>
                <w:szCs w:val="22"/>
              </w:rPr>
            </w:pPr>
            <w:r w:rsidRPr="009D35DE">
              <w:rPr>
                <w:rFonts w:ascii="Calibri" w:hAnsi="Calibri" w:cs="Calibri"/>
                <w:sz w:val="22"/>
                <w:szCs w:val="22"/>
              </w:rPr>
              <w:t>If a partner, state your share of partnership income and capital, if any</w:t>
            </w:r>
          </w:p>
        </w:tc>
        <w:sdt>
          <w:sdtPr>
            <w:rPr>
              <w:rFonts w:cs="Calibri"/>
            </w:rPr>
            <w:id w:val="110564252"/>
            <w:placeholder>
              <w:docPart w:val="DefaultPlaceholder_-1854013440"/>
            </w:placeholder>
            <w:showingPlcHdr/>
            <w:text/>
          </w:sdtPr>
          <w:sdtEndPr/>
          <w:sdtContent>
            <w:tc>
              <w:tcPr>
                <w:tcW w:w="3118" w:type="dxa"/>
                <w:gridSpan w:val="2"/>
                <w:vAlign w:val="center"/>
              </w:tcPr>
              <w:p w14:paraId="588AFAAE" w14:textId="4C7B25A7" w:rsidR="00D17FFB" w:rsidRPr="009D35DE" w:rsidRDefault="00D17FFB" w:rsidP="009F0A38">
                <w:pPr>
                  <w:rPr>
                    <w:rFonts w:cs="Calibri"/>
                  </w:rPr>
                </w:pPr>
                <w:r w:rsidRPr="009D35DE">
                  <w:rPr>
                    <w:rStyle w:val="PlaceholderText"/>
                    <w:rFonts w:cs="Calibri"/>
                  </w:rPr>
                  <w:t>Click or tap here to enter text.</w:t>
                </w:r>
              </w:p>
            </w:tc>
          </w:sdtContent>
        </w:sdt>
        <w:sdt>
          <w:sdtPr>
            <w:rPr>
              <w:rFonts w:cs="Calibri"/>
            </w:rPr>
            <w:id w:val="-1996099346"/>
            <w:placeholder>
              <w:docPart w:val="3F81666AD03E49CC8DD7D8D99FFFD804"/>
            </w:placeholder>
            <w:showingPlcHdr/>
            <w:text/>
          </w:sdtPr>
          <w:sdtEndPr/>
          <w:sdtContent>
            <w:tc>
              <w:tcPr>
                <w:tcW w:w="3163" w:type="dxa"/>
                <w:vAlign w:val="center"/>
              </w:tcPr>
              <w:p w14:paraId="65BD9FA2" w14:textId="253DC430" w:rsidR="00D17FFB" w:rsidRPr="009D35DE" w:rsidRDefault="00D17FFB" w:rsidP="009F0A38">
                <w:pPr>
                  <w:rPr>
                    <w:rFonts w:cs="Calibri"/>
                  </w:rPr>
                </w:pPr>
                <w:r w:rsidRPr="009D35DE">
                  <w:rPr>
                    <w:rStyle w:val="PlaceholderText"/>
                    <w:rFonts w:cs="Calibri"/>
                  </w:rPr>
                  <w:t>Click or tap here to enter text.</w:t>
                </w:r>
              </w:p>
            </w:tc>
          </w:sdtContent>
        </w:sdt>
      </w:tr>
      <w:tr w:rsidR="00D17FFB" w:rsidRPr="009D35DE" w14:paraId="266F0D65" w14:textId="77777777" w:rsidTr="009F06CD">
        <w:trPr>
          <w:trHeight w:val="567"/>
        </w:trPr>
        <w:tc>
          <w:tcPr>
            <w:tcW w:w="3681" w:type="dxa"/>
            <w:tcBorders>
              <w:right w:val="nil"/>
            </w:tcBorders>
          </w:tcPr>
          <w:p w14:paraId="62DFC734" w14:textId="775210CC" w:rsidR="00D17FFB" w:rsidRPr="009D35DE" w:rsidRDefault="00D17FFB" w:rsidP="009F0A38">
            <w:pPr>
              <w:pStyle w:val="Heading1"/>
              <w:rPr>
                <w:rFonts w:ascii="Calibri" w:hAnsi="Calibri" w:cs="Calibri"/>
                <w:sz w:val="22"/>
                <w:szCs w:val="22"/>
              </w:rPr>
            </w:pPr>
            <w:r w:rsidRPr="009D35DE">
              <w:rPr>
                <w:rFonts w:ascii="Calibri" w:hAnsi="Calibri" w:cs="Calibri"/>
                <w:sz w:val="22"/>
                <w:szCs w:val="22"/>
              </w:rPr>
              <w:t>Unemployed</w:t>
            </w:r>
          </w:p>
        </w:tc>
        <w:sdt>
          <w:sdtPr>
            <w:rPr>
              <w:rFonts w:cs="Calibri"/>
            </w:rPr>
            <w:id w:val="-866900610"/>
            <w:placeholder>
              <w:docPart w:val="DefaultPlaceholder_-1854013440"/>
            </w:placeholder>
            <w:showingPlcHdr/>
            <w:text/>
          </w:sdtPr>
          <w:sdtEndPr/>
          <w:sdtContent>
            <w:tc>
              <w:tcPr>
                <w:tcW w:w="3118" w:type="dxa"/>
                <w:gridSpan w:val="2"/>
                <w:vAlign w:val="center"/>
              </w:tcPr>
              <w:p w14:paraId="5689F479" w14:textId="4DC9BC99" w:rsidR="00D17FFB" w:rsidRPr="009D35DE" w:rsidRDefault="00D17FFB" w:rsidP="009F0A38">
                <w:pPr>
                  <w:rPr>
                    <w:rFonts w:cs="Calibri"/>
                  </w:rPr>
                </w:pPr>
                <w:r w:rsidRPr="009D35DE">
                  <w:rPr>
                    <w:rStyle w:val="PlaceholderText"/>
                    <w:rFonts w:cs="Calibri"/>
                  </w:rPr>
                  <w:t>Click or tap here to enter text.</w:t>
                </w:r>
              </w:p>
            </w:tc>
          </w:sdtContent>
        </w:sdt>
        <w:sdt>
          <w:sdtPr>
            <w:rPr>
              <w:rFonts w:cs="Calibri"/>
            </w:rPr>
            <w:id w:val="665972247"/>
            <w:placeholder>
              <w:docPart w:val="B95576883B9D488F8A3FC9601D9B539B"/>
            </w:placeholder>
            <w:showingPlcHdr/>
            <w:text/>
          </w:sdtPr>
          <w:sdtEndPr/>
          <w:sdtContent>
            <w:tc>
              <w:tcPr>
                <w:tcW w:w="3163" w:type="dxa"/>
                <w:vAlign w:val="center"/>
              </w:tcPr>
              <w:p w14:paraId="67A45573" w14:textId="2D5FCDFD" w:rsidR="00D17FFB" w:rsidRPr="009D35DE" w:rsidRDefault="00D17FFB" w:rsidP="009F0A38">
                <w:pPr>
                  <w:rPr>
                    <w:rFonts w:cs="Calibri"/>
                  </w:rPr>
                </w:pPr>
                <w:r w:rsidRPr="009D35DE">
                  <w:rPr>
                    <w:rStyle w:val="PlaceholderText"/>
                    <w:rFonts w:cs="Calibri"/>
                  </w:rPr>
                  <w:t>Click or tap here to enter text.</w:t>
                </w:r>
              </w:p>
            </w:tc>
          </w:sdtContent>
        </w:sdt>
      </w:tr>
      <w:tr w:rsidR="00D17FFB" w:rsidRPr="009D35DE" w14:paraId="0991428C" w14:textId="77777777" w:rsidTr="009F06CD">
        <w:trPr>
          <w:trHeight w:val="567"/>
        </w:trPr>
        <w:tc>
          <w:tcPr>
            <w:tcW w:w="3681" w:type="dxa"/>
            <w:tcBorders>
              <w:right w:val="nil"/>
            </w:tcBorders>
          </w:tcPr>
          <w:p w14:paraId="71BDF100" w14:textId="2EC7B62B" w:rsidR="00D17FFB" w:rsidRPr="009D35DE" w:rsidRDefault="00D17FFB" w:rsidP="00D17FFB">
            <w:pPr>
              <w:pStyle w:val="Heading1"/>
              <w:rPr>
                <w:rFonts w:ascii="Calibri" w:hAnsi="Calibri" w:cs="Calibri"/>
                <w:sz w:val="22"/>
                <w:szCs w:val="22"/>
              </w:rPr>
            </w:pPr>
            <w:r w:rsidRPr="009D35DE">
              <w:rPr>
                <w:rFonts w:ascii="Calibri" w:hAnsi="Calibri" w:cs="Calibri"/>
                <w:sz w:val="22"/>
                <w:szCs w:val="22"/>
              </w:rPr>
              <w:t>Retired</w:t>
            </w:r>
          </w:p>
        </w:tc>
        <w:sdt>
          <w:sdtPr>
            <w:rPr>
              <w:rFonts w:cs="Calibri"/>
            </w:rPr>
            <w:id w:val="-396667225"/>
            <w:placeholder>
              <w:docPart w:val="DefaultPlaceholder_-1854013440"/>
            </w:placeholder>
            <w:showingPlcHdr/>
            <w:text/>
          </w:sdtPr>
          <w:sdtEndPr/>
          <w:sdtContent>
            <w:tc>
              <w:tcPr>
                <w:tcW w:w="3118" w:type="dxa"/>
                <w:gridSpan w:val="2"/>
                <w:vAlign w:val="center"/>
              </w:tcPr>
              <w:p w14:paraId="304DCA25" w14:textId="551F67C1" w:rsidR="00D17FFB" w:rsidRPr="009D35DE" w:rsidRDefault="00D17FFB" w:rsidP="00D17FFB">
                <w:pPr>
                  <w:rPr>
                    <w:rFonts w:cs="Calibri"/>
                  </w:rPr>
                </w:pPr>
                <w:r w:rsidRPr="009D35DE">
                  <w:rPr>
                    <w:rStyle w:val="PlaceholderText"/>
                    <w:rFonts w:cs="Calibri"/>
                  </w:rPr>
                  <w:t>Click or tap here to enter text.</w:t>
                </w:r>
              </w:p>
            </w:tc>
          </w:sdtContent>
        </w:sdt>
        <w:sdt>
          <w:sdtPr>
            <w:rPr>
              <w:rFonts w:cs="Calibri"/>
            </w:rPr>
            <w:id w:val="-1178502125"/>
            <w:placeholder>
              <w:docPart w:val="3617900B29B34C0B94B63312557AE8BD"/>
            </w:placeholder>
            <w:showingPlcHdr/>
            <w:text/>
          </w:sdtPr>
          <w:sdtEndPr/>
          <w:sdtContent>
            <w:tc>
              <w:tcPr>
                <w:tcW w:w="3163" w:type="dxa"/>
                <w:vAlign w:val="center"/>
              </w:tcPr>
              <w:p w14:paraId="3BBAD52F" w14:textId="1A6DA913" w:rsidR="00D17FFB" w:rsidRPr="009D35DE" w:rsidRDefault="00D17FFB" w:rsidP="00D17FFB">
                <w:pPr>
                  <w:rPr>
                    <w:rFonts w:cs="Calibri"/>
                  </w:rPr>
                </w:pPr>
                <w:r w:rsidRPr="009D35DE">
                  <w:rPr>
                    <w:rStyle w:val="PlaceholderText"/>
                    <w:rFonts w:cs="Calibri"/>
                  </w:rPr>
                  <w:t>Click or tap here to enter text.</w:t>
                </w:r>
              </w:p>
            </w:tc>
          </w:sdtContent>
        </w:sdt>
      </w:tr>
      <w:bookmarkEnd w:id="1"/>
    </w:tbl>
    <w:p w14:paraId="3489EE3A" w14:textId="2A84EC3B" w:rsidR="00B56182" w:rsidRPr="009D35DE" w:rsidRDefault="00B56182" w:rsidP="002B4DB2">
      <w:pPr>
        <w:rPr>
          <w:rFonts w:cs="Calibri"/>
        </w:rPr>
      </w:pPr>
    </w:p>
    <w:p w14:paraId="423DE936" w14:textId="1F6DA0DD" w:rsidR="00D17FFB" w:rsidRPr="009D35DE" w:rsidRDefault="00D17FFB" w:rsidP="00D17FFB">
      <w:pPr>
        <w:rPr>
          <w:rFonts w:cs="Calibri"/>
          <w:b/>
          <w:bCs/>
        </w:rPr>
      </w:pPr>
      <w:r w:rsidRPr="009D35DE">
        <w:rPr>
          <w:rStyle w:val="Strong"/>
          <w:rFonts w:cs="Calibri"/>
        </w:rPr>
        <w:t xml:space="preserve">3. INCOME </w:t>
      </w:r>
      <w:r w:rsidRPr="009D35DE">
        <w:rPr>
          <w:rStyle w:val="Strong"/>
          <w:rFonts w:cs="Calibri"/>
          <w:b w:val="0"/>
          <w:bCs w:val="0"/>
        </w:rPr>
        <w:t>(</w:t>
      </w:r>
      <w:r w:rsidR="00F35A4B">
        <w:rPr>
          <w:rStyle w:val="Strong"/>
          <w:rFonts w:cs="Calibri"/>
          <w:b w:val="0"/>
          <w:bCs w:val="0"/>
        </w:rPr>
        <w:t>SEE NOTE</w:t>
      </w:r>
      <w:r w:rsidRPr="009D35DE">
        <w:rPr>
          <w:rStyle w:val="Strong"/>
          <w:rFonts w:cs="Calibri"/>
          <w:b w:val="0"/>
          <w:bCs w:val="0"/>
        </w:rPr>
        <w:t>) (</w:t>
      </w:r>
      <w:r w:rsidR="00F35A4B">
        <w:rPr>
          <w:rStyle w:val="Strong"/>
          <w:rFonts w:cs="Calibri"/>
          <w:b w:val="0"/>
          <w:bCs w:val="0"/>
        </w:rPr>
        <w:t>PLEASE ENTER BELOW YOUR CURRENT EARNINGS AND EXPECTED INCOME FROM ALL SOURCES FOR THIS TAX YEAR</w:t>
      </w:r>
      <w:r w:rsidRPr="009D35DE">
        <w:rPr>
          <w:rStyle w:val="Strong"/>
          <w:rFonts w:cs="Calibri"/>
          <w:b w:val="0"/>
          <w:bCs w:val="0"/>
        </w:rPr>
        <w:t>)</w:t>
      </w:r>
    </w:p>
    <w:tbl>
      <w:tblPr>
        <w:tblStyle w:val="TableGrid"/>
        <w:tblW w:w="5000" w:type="pct"/>
        <w:tblLayout w:type="fixed"/>
        <w:tblCellMar>
          <w:top w:w="58" w:type="dxa"/>
          <w:left w:w="58" w:type="dxa"/>
          <w:bottom w:w="58" w:type="dxa"/>
          <w:right w:w="58" w:type="dxa"/>
        </w:tblCellMar>
        <w:tblLook w:val="01E0" w:firstRow="1" w:lastRow="1" w:firstColumn="1" w:lastColumn="1" w:noHBand="0" w:noVBand="0"/>
        <w:tblDescription w:val="Layout table to enter Make, Year, VIN number, Odometer reading, Model or series, Color, Style, and Title number "/>
      </w:tblPr>
      <w:tblGrid>
        <w:gridCol w:w="3681"/>
        <w:gridCol w:w="341"/>
        <w:gridCol w:w="2777"/>
        <w:gridCol w:w="1245"/>
        <w:gridCol w:w="1918"/>
      </w:tblGrid>
      <w:tr w:rsidR="00D17FFB" w:rsidRPr="009D35DE" w14:paraId="0CECB907" w14:textId="77777777" w:rsidTr="009F06CD">
        <w:trPr>
          <w:trHeight w:val="567"/>
        </w:trPr>
        <w:tc>
          <w:tcPr>
            <w:tcW w:w="3681" w:type="dxa"/>
            <w:tcBorders>
              <w:right w:val="nil"/>
            </w:tcBorders>
          </w:tcPr>
          <w:p w14:paraId="12C4AFEC" w14:textId="77777777" w:rsidR="00D17FFB" w:rsidRPr="009D35DE" w:rsidRDefault="00D17FFB" w:rsidP="009F0A38">
            <w:pPr>
              <w:pStyle w:val="Heading1"/>
              <w:rPr>
                <w:rFonts w:ascii="Calibri" w:hAnsi="Calibri" w:cs="Calibri"/>
                <w:sz w:val="22"/>
                <w:szCs w:val="22"/>
              </w:rPr>
            </w:pPr>
          </w:p>
        </w:tc>
        <w:tc>
          <w:tcPr>
            <w:tcW w:w="341" w:type="dxa"/>
            <w:tcBorders>
              <w:right w:val="nil"/>
            </w:tcBorders>
          </w:tcPr>
          <w:p w14:paraId="1E9DB90B" w14:textId="77777777" w:rsidR="00D17FFB" w:rsidRPr="009D35DE" w:rsidRDefault="00D17FFB" w:rsidP="009F0A38">
            <w:pPr>
              <w:rPr>
                <w:rFonts w:cs="Calibri"/>
              </w:rPr>
            </w:pPr>
          </w:p>
        </w:tc>
        <w:tc>
          <w:tcPr>
            <w:tcW w:w="2777" w:type="dxa"/>
            <w:tcBorders>
              <w:left w:val="nil"/>
            </w:tcBorders>
            <w:vAlign w:val="center"/>
          </w:tcPr>
          <w:p w14:paraId="23D09957" w14:textId="77777777" w:rsidR="00D17FFB" w:rsidRPr="009D35DE" w:rsidRDefault="00D17FFB" w:rsidP="009F0A38">
            <w:pPr>
              <w:rPr>
                <w:rFonts w:cs="Calibri"/>
                <w:b/>
                <w:bCs/>
              </w:rPr>
            </w:pPr>
            <w:r w:rsidRPr="009D35DE">
              <w:rPr>
                <w:rFonts w:cs="Calibri"/>
                <w:b/>
                <w:bCs/>
              </w:rPr>
              <w:t>FATHER/STEP FATHER</w:t>
            </w:r>
          </w:p>
        </w:tc>
        <w:tc>
          <w:tcPr>
            <w:tcW w:w="3163" w:type="dxa"/>
            <w:gridSpan w:val="2"/>
            <w:vAlign w:val="center"/>
          </w:tcPr>
          <w:p w14:paraId="149756E1" w14:textId="77777777" w:rsidR="00D17FFB" w:rsidRPr="009D35DE" w:rsidRDefault="00D17FFB" w:rsidP="009F0A38">
            <w:pPr>
              <w:jc w:val="center"/>
              <w:rPr>
                <w:rFonts w:cs="Calibri"/>
                <w:b/>
                <w:bCs/>
              </w:rPr>
            </w:pPr>
            <w:r w:rsidRPr="009D35DE">
              <w:rPr>
                <w:rFonts w:cs="Calibri"/>
                <w:b/>
                <w:bCs/>
              </w:rPr>
              <w:t>MOTHER/STEP MOTHER</w:t>
            </w:r>
          </w:p>
        </w:tc>
      </w:tr>
      <w:tr w:rsidR="00D22DF8" w:rsidRPr="009D35DE" w14:paraId="56600919" w14:textId="77777777" w:rsidTr="009F06CD">
        <w:trPr>
          <w:trHeight w:val="567"/>
        </w:trPr>
        <w:tc>
          <w:tcPr>
            <w:tcW w:w="3681" w:type="dxa"/>
            <w:tcBorders>
              <w:right w:val="nil"/>
            </w:tcBorders>
          </w:tcPr>
          <w:p w14:paraId="7082F95D" w14:textId="7115BBB4" w:rsidR="00D22DF8" w:rsidRPr="009D35DE" w:rsidRDefault="00EE24F2" w:rsidP="009F0A38">
            <w:pPr>
              <w:pStyle w:val="Heading1"/>
              <w:rPr>
                <w:rFonts w:ascii="Calibri" w:hAnsi="Calibri" w:cs="Calibri"/>
                <w:sz w:val="22"/>
                <w:szCs w:val="22"/>
              </w:rPr>
            </w:pPr>
            <w:r>
              <w:rPr>
                <w:rFonts w:ascii="Calibri" w:hAnsi="Calibri" w:cs="Calibri"/>
                <w:sz w:val="22"/>
                <w:szCs w:val="22"/>
              </w:rPr>
              <w:t xml:space="preserve">A) </w:t>
            </w:r>
            <w:r w:rsidR="00D22DF8" w:rsidRPr="009D35DE">
              <w:rPr>
                <w:rFonts w:ascii="Calibri" w:hAnsi="Calibri" w:cs="Calibri"/>
                <w:sz w:val="22"/>
                <w:szCs w:val="22"/>
              </w:rPr>
              <w:t>Gross Salary and other emoluments (including all taxable benefits &amp; expenses) for the year to 5th April 2025</w:t>
            </w:r>
          </w:p>
        </w:tc>
        <w:sdt>
          <w:sdtPr>
            <w:rPr>
              <w:rFonts w:cs="Calibri"/>
            </w:rPr>
            <w:id w:val="405114789"/>
            <w:placeholder>
              <w:docPart w:val="DefaultPlaceholder_-1854013440"/>
            </w:placeholder>
            <w:showingPlcHdr/>
            <w:text/>
          </w:sdtPr>
          <w:sdtEndPr/>
          <w:sdtContent>
            <w:tc>
              <w:tcPr>
                <w:tcW w:w="3118" w:type="dxa"/>
                <w:gridSpan w:val="2"/>
                <w:vAlign w:val="center"/>
              </w:tcPr>
              <w:p w14:paraId="3F3A9C75" w14:textId="7F30883F" w:rsidR="00D22DF8" w:rsidRPr="009D35DE" w:rsidRDefault="00D22DF8" w:rsidP="009F0A38">
                <w:pPr>
                  <w:rPr>
                    <w:rFonts w:cs="Calibri"/>
                  </w:rPr>
                </w:pPr>
                <w:r w:rsidRPr="009D35DE">
                  <w:rPr>
                    <w:rStyle w:val="PlaceholderText"/>
                    <w:rFonts w:cs="Calibri"/>
                  </w:rPr>
                  <w:t>Click or tap here to enter text.</w:t>
                </w:r>
              </w:p>
            </w:tc>
          </w:sdtContent>
        </w:sdt>
        <w:sdt>
          <w:sdtPr>
            <w:rPr>
              <w:rFonts w:cs="Calibri"/>
            </w:rPr>
            <w:id w:val="-740256960"/>
            <w:placeholder>
              <w:docPart w:val="DefaultPlaceholder_-1854013440"/>
            </w:placeholder>
            <w:showingPlcHdr/>
            <w:text/>
          </w:sdtPr>
          <w:sdtEndPr/>
          <w:sdtContent>
            <w:tc>
              <w:tcPr>
                <w:tcW w:w="3163" w:type="dxa"/>
                <w:gridSpan w:val="2"/>
                <w:vAlign w:val="center"/>
              </w:tcPr>
              <w:p w14:paraId="4767060D" w14:textId="30485BBD" w:rsidR="00D22DF8" w:rsidRPr="009D35DE" w:rsidRDefault="00D22DF8" w:rsidP="009F0A38">
                <w:pPr>
                  <w:rPr>
                    <w:rFonts w:cs="Calibri"/>
                  </w:rPr>
                </w:pPr>
                <w:r w:rsidRPr="009D35DE">
                  <w:rPr>
                    <w:rStyle w:val="PlaceholderText"/>
                    <w:rFonts w:cs="Calibri"/>
                  </w:rPr>
                  <w:t>Click or tap here to enter text.</w:t>
                </w:r>
              </w:p>
            </w:tc>
          </w:sdtContent>
        </w:sdt>
      </w:tr>
      <w:tr w:rsidR="00D22DF8" w:rsidRPr="009D35DE" w14:paraId="1351D9B7" w14:textId="77777777" w:rsidTr="009F06CD">
        <w:trPr>
          <w:trHeight w:val="567"/>
        </w:trPr>
        <w:tc>
          <w:tcPr>
            <w:tcW w:w="3681" w:type="dxa"/>
            <w:tcBorders>
              <w:right w:val="nil"/>
            </w:tcBorders>
          </w:tcPr>
          <w:p w14:paraId="49511E46" w14:textId="7F52A4A2" w:rsidR="00D22DF8" w:rsidRPr="009D35DE" w:rsidRDefault="00EE24F2" w:rsidP="009F0A38">
            <w:pPr>
              <w:pStyle w:val="Heading1"/>
              <w:rPr>
                <w:rFonts w:ascii="Calibri" w:hAnsi="Calibri" w:cs="Calibri"/>
                <w:sz w:val="22"/>
                <w:szCs w:val="22"/>
              </w:rPr>
            </w:pPr>
            <w:r>
              <w:rPr>
                <w:rFonts w:ascii="Calibri" w:hAnsi="Calibri" w:cs="Calibri"/>
                <w:sz w:val="22"/>
                <w:szCs w:val="22"/>
              </w:rPr>
              <w:t xml:space="preserve">B) </w:t>
            </w:r>
            <w:r w:rsidR="00D22DF8" w:rsidRPr="009D35DE">
              <w:rPr>
                <w:rFonts w:ascii="Calibri" w:hAnsi="Calibri" w:cs="Calibri"/>
                <w:sz w:val="22"/>
                <w:szCs w:val="22"/>
              </w:rPr>
              <w:t>Taxable profits of trade or profession for last two tax years</w:t>
            </w:r>
          </w:p>
        </w:tc>
        <w:sdt>
          <w:sdtPr>
            <w:rPr>
              <w:rFonts w:cs="Calibri"/>
            </w:rPr>
            <w:id w:val="696741408"/>
            <w:placeholder>
              <w:docPart w:val="DefaultPlaceholder_-1854013440"/>
            </w:placeholder>
            <w:showingPlcHdr/>
            <w:text/>
          </w:sdtPr>
          <w:sdtEndPr/>
          <w:sdtContent>
            <w:tc>
              <w:tcPr>
                <w:tcW w:w="3118" w:type="dxa"/>
                <w:gridSpan w:val="2"/>
                <w:vAlign w:val="center"/>
              </w:tcPr>
              <w:p w14:paraId="3E46FDC4" w14:textId="0DAE7E5F" w:rsidR="00D22DF8" w:rsidRPr="009D35DE" w:rsidRDefault="00D22DF8" w:rsidP="009F0A38">
                <w:pPr>
                  <w:rPr>
                    <w:rFonts w:cs="Calibri"/>
                  </w:rPr>
                </w:pPr>
                <w:r w:rsidRPr="009D35DE">
                  <w:rPr>
                    <w:rStyle w:val="PlaceholderText"/>
                    <w:rFonts w:cs="Calibri"/>
                  </w:rPr>
                  <w:t>Click or tap here to enter text.</w:t>
                </w:r>
              </w:p>
            </w:tc>
          </w:sdtContent>
        </w:sdt>
        <w:sdt>
          <w:sdtPr>
            <w:rPr>
              <w:rFonts w:cs="Calibri"/>
            </w:rPr>
            <w:id w:val="538477543"/>
            <w:placeholder>
              <w:docPart w:val="DefaultPlaceholder_-1854013440"/>
            </w:placeholder>
            <w:showingPlcHdr/>
            <w:text/>
          </w:sdtPr>
          <w:sdtEndPr/>
          <w:sdtContent>
            <w:tc>
              <w:tcPr>
                <w:tcW w:w="3163" w:type="dxa"/>
                <w:gridSpan w:val="2"/>
                <w:vAlign w:val="center"/>
              </w:tcPr>
              <w:p w14:paraId="4F413317" w14:textId="515FE2C9" w:rsidR="00D22DF8" w:rsidRPr="009D35DE" w:rsidRDefault="00D22DF8" w:rsidP="009F0A38">
                <w:pPr>
                  <w:rPr>
                    <w:rFonts w:cs="Calibri"/>
                  </w:rPr>
                </w:pPr>
                <w:r w:rsidRPr="009D35DE">
                  <w:rPr>
                    <w:rStyle w:val="PlaceholderText"/>
                    <w:rFonts w:cs="Calibri"/>
                  </w:rPr>
                  <w:t>Click or tap here to enter text.</w:t>
                </w:r>
              </w:p>
            </w:tc>
          </w:sdtContent>
        </w:sdt>
      </w:tr>
      <w:tr w:rsidR="00D22DF8" w:rsidRPr="009D35DE" w14:paraId="05326D61" w14:textId="77777777" w:rsidTr="009F06CD">
        <w:trPr>
          <w:trHeight w:val="567"/>
        </w:trPr>
        <w:tc>
          <w:tcPr>
            <w:tcW w:w="3681" w:type="dxa"/>
            <w:tcBorders>
              <w:right w:val="nil"/>
            </w:tcBorders>
          </w:tcPr>
          <w:p w14:paraId="50730305" w14:textId="41805804" w:rsidR="00D22DF8" w:rsidRPr="009D35DE" w:rsidRDefault="00EE24F2" w:rsidP="009F0A38">
            <w:pPr>
              <w:pStyle w:val="Heading1"/>
              <w:rPr>
                <w:rFonts w:ascii="Calibri" w:hAnsi="Calibri" w:cs="Calibri"/>
                <w:sz w:val="22"/>
                <w:szCs w:val="22"/>
              </w:rPr>
            </w:pPr>
            <w:r>
              <w:rPr>
                <w:rFonts w:ascii="Calibri" w:hAnsi="Calibri" w:cs="Calibri"/>
                <w:sz w:val="22"/>
                <w:szCs w:val="22"/>
              </w:rPr>
              <w:t xml:space="preserve">C) </w:t>
            </w:r>
            <w:r w:rsidR="00D22DF8" w:rsidRPr="009D35DE">
              <w:rPr>
                <w:rFonts w:ascii="Calibri" w:hAnsi="Calibri" w:cs="Calibri"/>
                <w:sz w:val="22"/>
                <w:szCs w:val="22"/>
              </w:rPr>
              <w:t>Gross pension, widow's pension, State pension etc</w:t>
            </w:r>
          </w:p>
        </w:tc>
        <w:sdt>
          <w:sdtPr>
            <w:rPr>
              <w:rFonts w:cs="Calibri"/>
            </w:rPr>
            <w:id w:val="-1725828899"/>
            <w:placeholder>
              <w:docPart w:val="DefaultPlaceholder_-1854013440"/>
            </w:placeholder>
            <w:showingPlcHdr/>
            <w:text/>
          </w:sdtPr>
          <w:sdtEndPr/>
          <w:sdtContent>
            <w:tc>
              <w:tcPr>
                <w:tcW w:w="3118" w:type="dxa"/>
                <w:gridSpan w:val="2"/>
                <w:vAlign w:val="center"/>
              </w:tcPr>
              <w:p w14:paraId="4536E45B" w14:textId="5781BBA8" w:rsidR="00D22DF8" w:rsidRPr="009D35DE" w:rsidRDefault="00D22DF8" w:rsidP="009F0A38">
                <w:pPr>
                  <w:rPr>
                    <w:rFonts w:cs="Calibri"/>
                  </w:rPr>
                </w:pPr>
                <w:r w:rsidRPr="009D35DE">
                  <w:rPr>
                    <w:rStyle w:val="PlaceholderText"/>
                    <w:rFonts w:cs="Calibri"/>
                  </w:rPr>
                  <w:t>Click or tap here to enter text.</w:t>
                </w:r>
              </w:p>
            </w:tc>
          </w:sdtContent>
        </w:sdt>
        <w:sdt>
          <w:sdtPr>
            <w:rPr>
              <w:rFonts w:cs="Calibri"/>
            </w:rPr>
            <w:id w:val="-305938012"/>
            <w:placeholder>
              <w:docPart w:val="DefaultPlaceholder_-1854013440"/>
            </w:placeholder>
            <w:showingPlcHdr/>
            <w:text/>
          </w:sdtPr>
          <w:sdtEndPr/>
          <w:sdtContent>
            <w:tc>
              <w:tcPr>
                <w:tcW w:w="3163" w:type="dxa"/>
                <w:gridSpan w:val="2"/>
                <w:vAlign w:val="center"/>
              </w:tcPr>
              <w:p w14:paraId="5EE7FF1A" w14:textId="10825650" w:rsidR="00D22DF8" w:rsidRPr="009D35DE" w:rsidRDefault="00D22DF8" w:rsidP="009F0A38">
                <w:pPr>
                  <w:rPr>
                    <w:rFonts w:cs="Calibri"/>
                  </w:rPr>
                </w:pPr>
                <w:r w:rsidRPr="009D35DE">
                  <w:rPr>
                    <w:rStyle w:val="PlaceholderText"/>
                    <w:rFonts w:cs="Calibri"/>
                  </w:rPr>
                  <w:t>Click or tap here to enter text.</w:t>
                </w:r>
              </w:p>
            </w:tc>
          </w:sdtContent>
        </w:sdt>
      </w:tr>
      <w:tr w:rsidR="004A4FE8" w:rsidRPr="009D35DE" w14:paraId="6131B9A8" w14:textId="77777777" w:rsidTr="009F06CD">
        <w:trPr>
          <w:trHeight w:val="567"/>
        </w:trPr>
        <w:tc>
          <w:tcPr>
            <w:tcW w:w="9962" w:type="dxa"/>
            <w:gridSpan w:val="5"/>
            <w:vAlign w:val="center"/>
          </w:tcPr>
          <w:p w14:paraId="0C20CBA9" w14:textId="0B88094B" w:rsidR="004A4FE8" w:rsidRPr="009D35DE" w:rsidRDefault="00EE24F2" w:rsidP="009F0A38">
            <w:pPr>
              <w:rPr>
                <w:rFonts w:cs="Calibri"/>
              </w:rPr>
            </w:pPr>
            <w:r>
              <w:rPr>
                <w:rFonts w:cs="Calibri"/>
              </w:rPr>
              <w:t xml:space="preserve">D) </w:t>
            </w:r>
            <w:r w:rsidR="004A4FE8" w:rsidRPr="009D35DE">
              <w:rPr>
                <w:rFonts w:cs="Calibri"/>
              </w:rPr>
              <w:t>GROSS INVESTMENT INCOME FROM:</w:t>
            </w:r>
          </w:p>
        </w:tc>
      </w:tr>
      <w:tr w:rsidR="00D22DF8" w:rsidRPr="009D35DE" w14:paraId="3D1931D9" w14:textId="77777777" w:rsidTr="009F06CD">
        <w:trPr>
          <w:trHeight w:val="567"/>
        </w:trPr>
        <w:tc>
          <w:tcPr>
            <w:tcW w:w="3681" w:type="dxa"/>
            <w:tcBorders>
              <w:right w:val="nil"/>
            </w:tcBorders>
          </w:tcPr>
          <w:p w14:paraId="4BAC42C3" w14:textId="4B09A538" w:rsidR="00D22DF8" w:rsidRPr="009D35DE" w:rsidRDefault="00D22DF8" w:rsidP="009F0A38">
            <w:pPr>
              <w:pStyle w:val="Heading1"/>
              <w:rPr>
                <w:rFonts w:ascii="Calibri" w:hAnsi="Calibri" w:cs="Calibri"/>
                <w:sz w:val="22"/>
                <w:szCs w:val="22"/>
              </w:rPr>
            </w:pPr>
            <w:r w:rsidRPr="009D35DE">
              <w:rPr>
                <w:rFonts w:ascii="Calibri" w:hAnsi="Calibri" w:cs="Calibri"/>
                <w:sz w:val="22"/>
                <w:szCs w:val="22"/>
              </w:rPr>
              <w:t>• Building Societies /</w:t>
            </w:r>
            <w:r w:rsidR="004A4FE8" w:rsidRPr="009D35DE">
              <w:rPr>
                <w:rFonts w:ascii="Calibri" w:hAnsi="Calibri" w:cs="Calibri"/>
                <w:sz w:val="22"/>
                <w:szCs w:val="22"/>
              </w:rPr>
              <w:t xml:space="preserve"> </w:t>
            </w:r>
            <w:r w:rsidRPr="009D35DE">
              <w:rPr>
                <w:rFonts w:ascii="Calibri" w:hAnsi="Calibri" w:cs="Calibri"/>
                <w:sz w:val="22"/>
                <w:szCs w:val="22"/>
              </w:rPr>
              <w:t>Banks</w:t>
            </w:r>
          </w:p>
        </w:tc>
        <w:sdt>
          <w:sdtPr>
            <w:rPr>
              <w:rFonts w:cs="Calibri"/>
            </w:rPr>
            <w:id w:val="-256899967"/>
            <w:placeholder>
              <w:docPart w:val="DefaultPlaceholder_-1854013440"/>
            </w:placeholder>
            <w:showingPlcHdr/>
            <w:text/>
          </w:sdtPr>
          <w:sdtEndPr/>
          <w:sdtContent>
            <w:tc>
              <w:tcPr>
                <w:tcW w:w="3118" w:type="dxa"/>
                <w:gridSpan w:val="2"/>
                <w:vAlign w:val="center"/>
              </w:tcPr>
              <w:p w14:paraId="0FF23FE8" w14:textId="1271508C" w:rsidR="00D22DF8" w:rsidRPr="009D35DE" w:rsidRDefault="00D22DF8" w:rsidP="009F0A38">
                <w:pPr>
                  <w:rPr>
                    <w:rFonts w:cs="Calibri"/>
                  </w:rPr>
                </w:pPr>
                <w:r w:rsidRPr="009D35DE">
                  <w:rPr>
                    <w:rStyle w:val="PlaceholderText"/>
                    <w:rFonts w:cs="Calibri"/>
                  </w:rPr>
                  <w:t>Click or tap here to enter text.</w:t>
                </w:r>
              </w:p>
            </w:tc>
          </w:sdtContent>
        </w:sdt>
        <w:sdt>
          <w:sdtPr>
            <w:rPr>
              <w:rFonts w:cs="Calibri"/>
            </w:rPr>
            <w:id w:val="-67967271"/>
            <w:placeholder>
              <w:docPart w:val="DefaultPlaceholder_-1854013440"/>
            </w:placeholder>
            <w:showingPlcHdr/>
            <w:text/>
          </w:sdtPr>
          <w:sdtEndPr/>
          <w:sdtContent>
            <w:tc>
              <w:tcPr>
                <w:tcW w:w="3163" w:type="dxa"/>
                <w:gridSpan w:val="2"/>
                <w:vAlign w:val="center"/>
              </w:tcPr>
              <w:p w14:paraId="69354EB4" w14:textId="440B2D64" w:rsidR="00D22DF8" w:rsidRPr="009D35DE" w:rsidRDefault="00D22DF8" w:rsidP="009F0A38">
                <w:pPr>
                  <w:rPr>
                    <w:rFonts w:cs="Calibri"/>
                  </w:rPr>
                </w:pPr>
                <w:r w:rsidRPr="009D35DE">
                  <w:rPr>
                    <w:rStyle w:val="PlaceholderText"/>
                    <w:rFonts w:cs="Calibri"/>
                  </w:rPr>
                  <w:t>Click or tap here to enter text.</w:t>
                </w:r>
              </w:p>
            </w:tc>
          </w:sdtContent>
        </w:sdt>
      </w:tr>
      <w:tr w:rsidR="00D22DF8" w:rsidRPr="009D35DE" w14:paraId="4EC71083" w14:textId="77777777" w:rsidTr="009F06CD">
        <w:trPr>
          <w:trHeight w:val="567"/>
        </w:trPr>
        <w:tc>
          <w:tcPr>
            <w:tcW w:w="3681" w:type="dxa"/>
            <w:tcBorders>
              <w:right w:val="nil"/>
            </w:tcBorders>
          </w:tcPr>
          <w:p w14:paraId="0A9A1F3D" w14:textId="27A1CCCF" w:rsidR="00D22DF8" w:rsidRPr="009D35DE" w:rsidRDefault="00D22DF8" w:rsidP="009F0A38">
            <w:pPr>
              <w:pStyle w:val="Heading1"/>
              <w:rPr>
                <w:rFonts w:ascii="Calibri" w:hAnsi="Calibri" w:cs="Calibri"/>
                <w:sz w:val="22"/>
                <w:szCs w:val="22"/>
              </w:rPr>
            </w:pPr>
            <w:r w:rsidRPr="009D35DE">
              <w:rPr>
                <w:rFonts w:ascii="Calibri" w:hAnsi="Calibri" w:cs="Calibri"/>
                <w:sz w:val="22"/>
                <w:szCs w:val="22"/>
              </w:rPr>
              <w:t>• Dividends and interest (other securities)</w:t>
            </w:r>
          </w:p>
        </w:tc>
        <w:sdt>
          <w:sdtPr>
            <w:rPr>
              <w:rFonts w:cs="Calibri"/>
            </w:rPr>
            <w:id w:val="290793100"/>
            <w:placeholder>
              <w:docPart w:val="DefaultPlaceholder_-1854013440"/>
            </w:placeholder>
            <w:showingPlcHdr/>
            <w:text/>
          </w:sdtPr>
          <w:sdtEndPr/>
          <w:sdtContent>
            <w:tc>
              <w:tcPr>
                <w:tcW w:w="3118" w:type="dxa"/>
                <w:gridSpan w:val="2"/>
                <w:vAlign w:val="center"/>
              </w:tcPr>
              <w:p w14:paraId="6ACA2911" w14:textId="037D5BC6" w:rsidR="00D22DF8" w:rsidRPr="009D35DE" w:rsidRDefault="00D22DF8" w:rsidP="009F0A38">
                <w:pPr>
                  <w:rPr>
                    <w:rFonts w:cs="Calibri"/>
                  </w:rPr>
                </w:pPr>
                <w:r w:rsidRPr="009D35DE">
                  <w:rPr>
                    <w:rStyle w:val="PlaceholderText"/>
                    <w:rFonts w:cs="Calibri"/>
                  </w:rPr>
                  <w:t>Click or tap here to enter text.</w:t>
                </w:r>
              </w:p>
            </w:tc>
          </w:sdtContent>
        </w:sdt>
        <w:sdt>
          <w:sdtPr>
            <w:rPr>
              <w:rFonts w:cs="Calibri"/>
            </w:rPr>
            <w:id w:val="-471980082"/>
            <w:placeholder>
              <w:docPart w:val="DefaultPlaceholder_-1854013440"/>
            </w:placeholder>
            <w:showingPlcHdr/>
            <w:text/>
          </w:sdtPr>
          <w:sdtEndPr/>
          <w:sdtContent>
            <w:tc>
              <w:tcPr>
                <w:tcW w:w="3163" w:type="dxa"/>
                <w:gridSpan w:val="2"/>
                <w:vAlign w:val="center"/>
              </w:tcPr>
              <w:p w14:paraId="6EF88304" w14:textId="26722903" w:rsidR="00D22DF8" w:rsidRPr="009D35DE" w:rsidRDefault="00D22DF8" w:rsidP="009F0A38">
                <w:pPr>
                  <w:rPr>
                    <w:rFonts w:cs="Calibri"/>
                  </w:rPr>
                </w:pPr>
                <w:r w:rsidRPr="009D35DE">
                  <w:rPr>
                    <w:rStyle w:val="PlaceholderText"/>
                    <w:rFonts w:cs="Calibri"/>
                  </w:rPr>
                  <w:t>Click or tap here to enter text.</w:t>
                </w:r>
              </w:p>
            </w:tc>
          </w:sdtContent>
        </w:sdt>
      </w:tr>
      <w:tr w:rsidR="00D22DF8" w:rsidRPr="009D35DE" w14:paraId="0E7E9D84" w14:textId="77777777" w:rsidTr="009F06CD">
        <w:trPr>
          <w:trHeight w:val="567"/>
        </w:trPr>
        <w:tc>
          <w:tcPr>
            <w:tcW w:w="3681" w:type="dxa"/>
            <w:tcBorders>
              <w:right w:val="nil"/>
            </w:tcBorders>
          </w:tcPr>
          <w:p w14:paraId="04B70259" w14:textId="19CDB7B3" w:rsidR="00D22DF8" w:rsidRPr="009D35DE" w:rsidRDefault="00EE24F2" w:rsidP="00D22DF8">
            <w:pPr>
              <w:pStyle w:val="Heading1"/>
              <w:rPr>
                <w:rFonts w:ascii="Calibri" w:hAnsi="Calibri" w:cs="Calibri"/>
                <w:sz w:val="22"/>
                <w:szCs w:val="22"/>
              </w:rPr>
            </w:pPr>
            <w:r>
              <w:rPr>
                <w:rFonts w:ascii="Calibri" w:hAnsi="Calibri" w:cs="Calibri"/>
                <w:sz w:val="22"/>
                <w:szCs w:val="22"/>
              </w:rPr>
              <w:t xml:space="preserve">E) </w:t>
            </w:r>
            <w:r w:rsidR="00D22DF8" w:rsidRPr="009D35DE">
              <w:rPr>
                <w:rFonts w:ascii="Calibri" w:hAnsi="Calibri" w:cs="Calibri"/>
                <w:sz w:val="22"/>
                <w:szCs w:val="22"/>
              </w:rPr>
              <w:t>Gross rental profit</w:t>
            </w:r>
          </w:p>
        </w:tc>
        <w:sdt>
          <w:sdtPr>
            <w:rPr>
              <w:rFonts w:cs="Calibri"/>
            </w:rPr>
            <w:id w:val="-372615332"/>
            <w:placeholder>
              <w:docPart w:val="DefaultPlaceholder_-1854013440"/>
            </w:placeholder>
            <w:showingPlcHdr/>
            <w:text/>
          </w:sdtPr>
          <w:sdtEndPr/>
          <w:sdtContent>
            <w:tc>
              <w:tcPr>
                <w:tcW w:w="3118" w:type="dxa"/>
                <w:gridSpan w:val="2"/>
                <w:vAlign w:val="center"/>
              </w:tcPr>
              <w:p w14:paraId="21D66EB5" w14:textId="53DF8CC8" w:rsidR="00D22DF8" w:rsidRPr="009D35DE" w:rsidRDefault="00D22DF8" w:rsidP="00D22DF8">
                <w:pPr>
                  <w:rPr>
                    <w:rFonts w:cs="Calibri"/>
                  </w:rPr>
                </w:pPr>
                <w:r w:rsidRPr="009D35DE">
                  <w:rPr>
                    <w:rStyle w:val="PlaceholderText"/>
                    <w:rFonts w:cs="Calibri"/>
                  </w:rPr>
                  <w:t>Click or tap here to enter text.</w:t>
                </w:r>
              </w:p>
            </w:tc>
          </w:sdtContent>
        </w:sdt>
        <w:sdt>
          <w:sdtPr>
            <w:rPr>
              <w:rFonts w:cs="Calibri"/>
            </w:rPr>
            <w:id w:val="1022133130"/>
            <w:placeholder>
              <w:docPart w:val="DefaultPlaceholder_-1854013440"/>
            </w:placeholder>
            <w:showingPlcHdr/>
            <w:text/>
          </w:sdtPr>
          <w:sdtEndPr/>
          <w:sdtContent>
            <w:tc>
              <w:tcPr>
                <w:tcW w:w="3163" w:type="dxa"/>
                <w:gridSpan w:val="2"/>
                <w:vAlign w:val="center"/>
              </w:tcPr>
              <w:p w14:paraId="55072761" w14:textId="48239747" w:rsidR="00D22DF8" w:rsidRPr="009D35DE" w:rsidRDefault="00D22DF8" w:rsidP="00D22DF8">
                <w:pPr>
                  <w:rPr>
                    <w:rFonts w:cs="Calibri"/>
                  </w:rPr>
                </w:pPr>
                <w:r w:rsidRPr="009D35DE">
                  <w:rPr>
                    <w:rStyle w:val="PlaceholderText"/>
                    <w:rFonts w:cs="Calibri"/>
                  </w:rPr>
                  <w:t>Click or tap here to enter text.</w:t>
                </w:r>
              </w:p>
            </w:tc>
          </w:sdtContent>
        </w:sdt>
      </w:tr>
      <w:tr w:rsidR="00D22DF8" w:rsidRPr="009D35DE" w14:paraId="6E070D07" w14:textId="77777777" w:rsidTr="009F06CD">
        <w:trPr>
          <w:trHeight w:val="567"/>
        </w:trPr>
        <w:tc>
          <w:tcPr>
            <w:tcW w:w="3681" w:type="dxa"/>
            <w:tcBorders>
              <w:right w:val="nil"/>
            </w:tcBorders>
          </w:tcPr>
          <w:p w14:paraId="4C2B221A" w14:textId="5D63C85F" w:rsidR="00D22DF8" w:rsidRPr="009D35DE" w:rsidRDefault="00EE24F2" w:rsidP="00D22DF8">
            <w:pPr>
              <w:pStyle w:val="Heading1"/>
              <w:rPr>
                <w:rFonts w:ascii="Calibri" w:hAnsi="Calibri" w:cs="Calibri"/>
                <w:sz w:val="22"/>
                <w:szCs w:val="22"/>
              </w:rPr>
            </w:pPr>
            <w:r>
              <w:rPr>
                <w:rFonts w:ascii="Calibri" w:hAnsi="Calibri" w:cs="Calibri"/>
                <w:sz w:val="22"/>
                <w:szCs w:val="22"/>
              </w:rPr>
              <w:t xml:space="preserve">F) </w:t>
            </w:r>
            <w:r w:rsidR="00D22DF8" w:rsidRPr="009D35DE">
              <w:rPr>
                <w:rFonts w:ascii="Calibri" w:hAnsi="Calibri" w:cs="Calibri"/>
                <w:sz w:val="22"/>
                <w:szCs w:val="22"/>
              </w:rPr>
              <w:t>Social Security benefits (including Child Benefit and Child Tax Credits)</w:t>
            </w:r>
          </w:p>
        </w:tc>
        <w:sdt>
          <w:sdtPr>
            <w:rPr>
              <w:rFonts w:cs="Calibri"/>
            </w:rPr>
            <w:id w:val="1206605727"/>
            <w:placeholder>
              <w:docPart w:val="DefaultPlaceholder_-1854013440"/>
            </w:placeholder>
            <w:showingPlcHdr/>
            <w:text/>
          </w:sdtPr>
          <w:sdtEndPr/>
          <w:sdtContent>
            <w:tc>
              <w:tcPr>
                <w:tcW w:w="3118" w:type="dxa"/>
                <w:gridSpan w:val="2"/>
                <w:vAlign w:val="center"/>
              </w:tcPr>
              <w:p w14:paraId="6EE0E9D0" w14:textId="68540C9F" w:rsidR="00D22DF8" w:rsidRPr="009D35DE" w:rsidRDefault="00D22DF8" w:rsidP="00D22DF8">
                <w:pPr>
                  <w:rPr>
                    <w:rFonts w:cs="Calibri"/>
                  </w:rPr>
                </w:pPr>
                <w:r w:rsidRPr="009D35DE">
                  <w:rPr>
                    <w:rStyle w:val="PlaceholderText"/>
                    <w:rFonts w:cs="Calibri"/>
                  </w:rPr>
                  <w:t>Click or tap here to enter text.</w:t>
                </w:r>
              </w:p>
            </w:tc>
          </w:sdtContent>
        </w:sdt>
        <w:sdt>
          <w:sdtPr>
            <w:rPr>
              <w:rFonts w:cs="Calibri"/>
            </w:rPr>
            <w:id w:val="-1262688064"/>
            <w:placeholder>
              <w:docPart w:val="DefaultPlaceholder_-1854013440"/>
            </w:placeholder>
            <w:showingPlcHdr/>
            <w:text/>
          </w:sdtPr>
          <w:sdtEndPr/>
          <w:sdtContent>
            <w:tc>
              <w:tcPr>
                <w:tcW w:w="3163" w:type="dxa"/>
                <w:gridSpan w:val="2"/>
                <w:vAlign w:val="center"/>
              </w:tcPr>
              <w:p w14:paraId="7714A4E6" w14:textId="3E49C2AE" w:rsidR="00D22DF8" w:rsidRPr="009D35DE" w:rsidRDefault="00D22DF8" w:rsidP="00D22DF8">
                <w:pPr>
                  <w:rPr>
                    <w:rFonts w:cs="Calibri"/>
                  </w:rPr>
                </w:pPr>
                <w:r w:rsidRPr="009D35DE">
                  <w:rPr>
                    <w:rStyle w:val="PlaceholderText"/>
                    <w:rFonts w:cs="Calibri"/>
                  </w:rPr>
                  <w:t>Click or tap here to enter text.</w:t>
                </w:r>
              </w:p>
            </w:tc>
          </w:sdtContent>
        </w:sdt>
      </w:tr>
      <w:tr w:rsidR="00D22DF8" w:rsidRPr="009D35DE" w14:paraId="402BCF92" w14:textId="77777777" w:rsidTr="009F06CD">
        <w:trPr>
          <w:trHeight w:val="567"/>
        </w:trPr>
        <w:tc>
          <w:tcPr>
            <w:tcW w:w="3681" w:type="dxa"/>
            <w:tcBorders>
              <w:right w:val="nil"/>
            </w:tcBorders>
          </w:tcPr>
          <w:p w14:paraId="6273A35E" w14:textId="549DD785" w:rsidR="00D22DF8" w:rsidRPr="009D35DE" w:rsidRDefault="00EE24F2" w:rsidP="00D22DF8">
            <w:pPr>
              <w:pStyle w:val="Heading1"/>
              <w:rPr>
                <w:rFonts w:ascii="Calibri" w:hAnsi="Calibri" w:cs="Calibri"/>
                <w:sz w:val="22"/>
                <w:szCs w:val="22"/>
              </w:rPr>
            </w:pPr>
            <w:r>
              <w:rPr>
                <w:rFonts w:ascii="Calibri" w:hAnsi="Calibri" w:cs="Calibri"/>
                <w:sz w:val="22"/>
                <w:szCs w:val="22"/>
              </w:rPr>
              <w:t xml:space="preserve">G) </w:t>
            </w:r>
            <w:r w:rsidR="00D22DF8" w:rsidRPr="009D35DE">
              <w:rPr>
                <w:rFonts w:ascii="Calibri" w:hAnsi="Calibri" w:cs="Calibri"/>
                <w:sz w:val="22"/>
                <w:szCs w:val="22"/>
              </w:rPr>
              <w:t>Separation or Maintenance Allowance</w:t>
            </w:r>
          </w:p>
        </w:tc>
        <w:sdt>
          <w:sdtPr>
            <w:rPr>
              <w:rFonts w:cs="Calibri"/>
            </w:rPr>
            <w:id w:val="1407270309"/>
            <w:placeholder>
              <w:docPart w:val="DefaultPlaceholder_-1854013440"/>
            </w:placeholder>
            <w:showingPlcHdr/>
            <w:text/>
          </w:sdtPr>
          <w:sdtEndPr/>
          <w:sdtContent>
            <w:tc>
              <w:tcPr>
                <w:tcW w:w="3118" w:type="dxa"/>
                <w:gridSpan w:val="2"/>
                <w:vAlign w:val="center"/>
              </w:tcPr>
              <w:p w14:paraId="41D5ED30" w14:textId="223CE329" w:rsidR="00D22DF8" w:rsidRPr="009D35DE" w:rsidRDefault="00D22DF8" w:rsidP="00D22DF8">
                <w:pPr>
                  <w:rPr>
                    <w:rFonts w:cs="Calibri"/>
                  </w:rPr>
                </w:pPr>
                <w:r w:rsidRPr="009D35DE">
                  <w:rPr>
                    <w:rStyle w:val="PlaceholderText"/>
                    <w:rFonts w:cs="Calibri"/>
                  </w:rPr>
                  <w:t>Click or tap here to enter text.</w:t>
                </w:r>
              </w:p>
            </w:tc>
          </w:sdtContent>
        </w:sdt>
        <w:sdt>
          <w:sdtPr>
            <w:rPr>
              <w:rFonts w:cs="Calibri"/>
            </w:rPr>
            <w:id w:val="488841589"/>
            <w:placeholder>
              <w:docPart w:val="DefaultPlaceholder_-1854013440"/>
            </w:placeholder>
            <w:showingPlcHdr/>
            <w:text/>
          </w:sdtPr>
          <w:sdtEndPr/>
          <w:sdtContent>
            <w:tc>
              <w:tcPr>
                <w:tcW w:w="3163" w:type="dxa"/>
                <w:gridSpan w:val="2"/>
                <w:vAlign w:val="center"/>
              </w:tcPr>
              <w:p w14:paraId="5DEBF53B" w14:textId="6838A74E" w:rsidR="00D22DF8" w:rsidRPr="009D35DE" w:rsidRDefault="00D22DF8" w:rsidP="00D22DF8">
                <w:pPr>
                  <w:rPr>
                    <w:rFonts w:cs="Calibri"/>
                  </w:rPr>
                </w:pPr>
                <w:r w:rsidRPr="009D35DE">
                  <w:rPr>
                    <w:rStyle w:val="PlaceholderText"/>
                    <w:rFonts w:cs="Calibri"/>
                  </w:rPr>
                  <w:t>Click or tap here to enter text.</w:t>
                </w:r>
              </w:p>
            </w:tc>
          </w:sdtContent>
        </w:sdt>
      </w:tr>
      <w:tr w:rsidR="00D22DF8" w:rsidRPr="009D35DE" w14:paraId="40FF44AB" w14:textId="77777777" w:rsidTr="009F06CD">
        <w:trPr>
          <w:trHeight w:val="567"/>
        </w:trPr>
        <w:tc>
          <w:tcPr>
            <w:tcW w:w="3681" w:type="dxa"/>
            <w:tcBorders>
              <w:right w:val="nil"/>
            </w:tcBorders>
          </w:tcPr>
          <w:p w14:paraId="48BFAF38" w14:textId="0077EE16" w:rsidR="00D22DF8" w:rsidRPr="009D35DE" w:rsidRDefault="00EE24F2" w:rsidP="00D22DF8">
            <w:pPr>
              <w:pStyle w:val="Heading1"/>
              <w:rPr>
                <w:rFonts w:ascii="Calibri" w:hAnsi="Calibri" w:cs="Calibri"/>
                <w:sz w:val="22"/>
                <w:szCs w:val="22"/>
              </w:rPr>
            </w:pPr>
            <w:r>
              <w:rPr>
                <w:rFonts w:ascii="Calibri" w:hAnsi="Calibri" w:cs="Calibri"/>
                <w:sz w:val="22"/>
                <w:szCs w:val="22"/>
              </w:rPr>
              <w:t xml:space="preserve">h) </w:t>
            </w:r>
            <w:r w:rsidR="00D22DF8" w:rsidRPr="009D35DE">
              <w:rPr>
                <w:rFonts w:ascii="Calibri" w:hAnsi="Calibri" w:cs="Calibri"/>
                <w:sz w:val="22"/>
                <w:szCs w:val="22"/>
              </w:rPr>
              <w:t>Is there a Court Order/Separation Agreement?  If yes, please state annual amount payable for school fees</w:t>
            </w:r>
          </w:p>
        </w:tc>
        <w:tc>
          <w:tcPr>
            <w:tcW w:w="3118" w:type="dxa"/>
            <w:gridSpan w:val="2"/>
            <w:vAlign w:val="center"/>
          </w:tcPr>
          <w:p w14:paraId="4C624D5E" w14:textId="1777EA85" w:rsidR="00D22DF8" w:rsidRPr="009D35DE" w:rsidRDefault="00D22DF8" w:rsidP="00D22DF8">
            <w:pPr>
              <w:jc w:val="center"/>
              <w:rPr>
                <w:rFonts w:cs="Calibri"/>
              </w:rPr>
            </w:pPr>
            <w:r w:rsidRPr="009D35DE">
              <w:rPr>
                <w:rFonts w:cs="Calibri"/>
              </w:rPr>
              <w:t>Yes/No</w:t>
            </w:r>
          </w:p>
        </w:tc>
        <w:tc>
          <w:tcPr>
            <w:tcW w:w="1245" w:type="dxa"/>
            <w:tcBorders>
              <w:right w:val="nil"/>
            </w:tcBorders>
            <w:vAlign w:val="center"/>
          </w:tcPr>
          <w:p w14:paraId="723EE8FC" w14:textId="77777777" w:rsidR="00D22DF8" w:rsidRPr="009D35DE" w:rsidRDefault="00D22DF8" w:rsidP="00D22DF8">
            <w:pPr>
              <w:pStyle w:val="Heading1"/>
              <w:rPr>
                <w:rFonts w:ascii="Calibri" w:hAnsi="Calibri" w:cs="Calibri"/>
                <w:sz w:val="22"/>
                <w:szCs w:val="22"/>
              </w:rPr>
            </w:pPr>
          </w:p>
        </w:tc>
        <w:tc>
          <w:tcPr>
            <w:tcW w:w="1918" w:type="dxa"/>
            <w:tcBorders>
              <w:left w:val="nil"/>
            </w:tcBorders>
            <w:vAlign w:val="center"/>
          </w:tcPr>
          <w:p w14:paraId="727D0394" w14:textId="20427C84" w:rsidR="00D22DF8" w:rsidRPr="009D35DE" w:rsidRDefault="00D22DF8" w:rsidP="00D22DF8">
            <w:pPr>
              <w:rPr>
                <w:rFonts w:cs="Calibri"/>
              </w:rPr>
            </w:pPr>
            <w:r w:rsidRPr="009D35DE">
              <w:rPr>
                <w:rFonts w:cs="Calibri"/>
              </w:rPr>
              <w:t>Yes/No</w:t>
            </w:r>
          </w:p>
        </w:tc>
      </w:tr>
      <w:tr w:rsidR="00D22DF8" w:rsidRPr="009D35DE" w14:paraId="1C74F204" w14:textId="77777777" w:rsidTr="009F06CD">
        <w:trPr>
          <w:trHeight w:val="567"/>
        </w:trPr>
        <w:tc>
          <w:tcPr>
            <w:tcW w:w="3681" w:type="dxa"/>
            <w:tcBorders>
              <w:right w:val="nil"/>
            </w:tcBorders>
          </w:tcPr>
          <w:p w14:paraId="3BBDE0FC" w14:textId="45830088" w:rsidR="00D22DF8" w:rsidRPr="009D35DE" w:rsidRDefault="00EE24F2" w:rsidP="00D22DF8">
            <w:pPr>
              <w:pStyle w:val="Heading1"/>
              <w:rPr>
                <w:rFonts w:ascii="Calibri" w:hAnsi="Calibri" w:cs="Calibri"/>
                <w:sz w:val="22"/>
                <w:szCs w:val="22"/>
              </w:rPr>
            </w:pPr>
            <w:r>
              <w:rPr>
                <w:rFonts w:ascii="Calibri" w:hAnsi="Calibri" w:cs="Calibri"/>
                <w:sz w:val="22"/>
                <w:szCs w:val="22"/>
              </w:rPr>
              <w:t xml:space="preserve">i) </w:t>
            </w:r>
            <w:r w:rsidR="00D22DF8" w:rsidRPr="009D35DE">
              <w:rPr>
                <w:rFonts w:ascii="Calibri" w:hAnsi="Calibri" w:cs="Calibri"/>
                <w:sz w:val="22"/>
                <w:szCs w:val="22"/>
              </w:rPr>
              <w:t>Benefits in Kind provided free by reason of employment not already included in (a) above</w:t>
            </w:r>
          </w:p>
        </w:tc>
        <w:sdt>
          <w:sdtPr>
            <w:rPr>
              <w:rFonts w:cs="Calibri"/>
            </w:rPr>
            <w:id w:val="1637988610"/>
            <w:placeholder>
              <w:docPart w:val="DefaultPlaceholder_-1854013440"/>
            </w:placeholder>
            <w:showingPlcHdr/>
            <w:text/>
          </w:sdtPr>
          <w:sdtEndPr/>
          <w:sdtContent>
            <w:tc>
              <w:tcPr>
                <w:tcW w:w="3118" w:type="dxa"/>
                <w:gridSpan w:val="2"/>
                <w:vAlign w:val="center"/>
              </w:tcPr>
              <w:p w14:paraId="37B45FF4" w14:textId="74D27673" w:rsidR="00D22DF8" w:rsidRPr="009D35DE" w:rsidRDefault="00D22DF8" w:rsidP="00D22DF8">
                <w:pPr>
                  <w:rPr>
                    <w:rFonts w:cs="Calibri"/>
                  </w:rPr>
                </w:pPr>
                <w:r w:rsidRPr="009D35DE">
                  <w:rPr>
                    <w:rStyle w:val="PlaceholderText"/>
                    <w:rFonts w:cs="Calibri"/>
                  </w:rPr>
                  <w:t>Click or tap here to enter text.</w:t>
                </w:r>
              </w:p>
            </w:tc>
          </w:sdtContent>
        </w:sdt>
        <w:sdt>
          <w:sdtPr>
            <w:rPr>
              <w:rFonts w:cs="Calibri"/>
            </w:rPr>
            <w:id w:val="1009873814"/>
            <w:placeholder>
              <w:docPart w:val="DefaultPlaceholder_-1854013440"/>
            </w:placeholder>
            <w:showingPlcHdr/>
            <w:text/>
          </w:sdtPr>
          <w:sdtEndPr/>
          <w:sdtContent>
            <w:tc>
              <w:tcPr>
                <w:tcW w:w="3163" w:type="dxa"/>
                <w:gridSpan w:val="2"/>
                <w:vAlign w:val="center"/>
              </w:tcPr>
              <w:p w14:paraId="1A53D090" w14:textId="565475A6" w:rsidR="00D22DF8" w:rsidRPr="009D35DE" w:rsidRDefault="00D22DF8" w:rsidP="00D22DF8">
                <w:pPr>
                  <w:rPr>
                    <w:rFonts w:cs="Calibri"/>
                  </w:rPr>
                </w:pPr>
                <w:r w:rsidRPr="009D35DE">
                  <w:rPr>
                    <w:rStyle w:val="PlaceholderText"/>
                    <w:rFonts w:cs="Calibri"/>
                  </w:rPr>
                  <w:t>Click or tap here to enter text.</w:t>
                </w:r>
              </w:p>
            </w:tc>
          </w:sdtContent>
        </w:sdt>
      </w:tr>
      <w:tr w:rsidR="00D22DF8" w:rsidRPr="009D35DE" w14:paraId="18CE3EA6" w14:textId="77777777" w:rsidTr="009F06CD">
        <w:trPr>
          <w:trHeight w:val="567"/>
        </w:trPr>
        <w:tc>
          <w:tcPr>
            <w:tcW w:w="3681" w:type="dxa"/>
            <w:tcBorders>
              <w:right w:val="nil"/>
            </w:tcBorders>
          </w:tcPr>
          <w:p w14:paraId="58683488" w14:textId="6DB42ABA" w:rsidR="00D22DF8" w:rsidRPr="009D35DE" w:rsidRDefault="00EE24F2" w:rsidP="00D22DF8">
            <w:pPr>
              <w:pStyle w:val="Heading1"/>
              <w:rPr>
                <w:rFonts w:ascii="Calibri" w:hAnsi="Calibri" w:cs="Calibri"/>
                <w:sz w:val="22"/>
                <w:szCs w:val="22"/>
              </w:rPr>
            </w:pPr>
            <w:r>
              <w:rPr>
                <w:rFonts w:ascii="Calibri" w:hAnsi="Calibri" w:cs="Calibri"/>
                <w:sz w:val="22"/>
                <w:szCs w:val="22"/>
              </w:rPr>
              <w:t xml:space="preserve">j) </w:t>
            </w:r>
            <w:r w:rsidR="00D22DF8" w:rsidRPr="009D35DE">
              <w:rPr>
                <w:rFonts w:ascii="Calibri" w:hAnsi="Calibri" w:cs="Calibri"/>
                <w:sz w:val="22"/>
                <w:szCs w:val="22"/>
              </w:rPr>
              <w:t>Any other income or gains not included in (a) to (i) above e.g.: trust or estate income, gains on sale of capital assets, surrenders or maturity of life assurance policies, royalties etc</w:t>
            </w:r>
          </w:p>
        </w:tc>
        <w:sdt>
          <w:sdtPr>
            <w:rPr>
              <w:rFonts w:cs="Calibri"/>
            </w:rPr>
            <w:id w:val="-1045595425"/>
            <w:placeholder>
              <w:docPart w:val="DefaultPlaceholder_-1854013440"/>
            </w:placeholder>
            <w:showingPlcHdr/>
            <w:text/>
          </w:sdtPr>
          <w:sdtEndPr/>
          <w:sdtContent>
            <w:tc>
              <w:tcPr>
                <w:tcW w:w="3118" w:type="dxa"/>
                <w:gridSpan w:val="2"/>
                <w:vAlign w:val="center"/>
              </w:tcPr>
              <w:p w14:paraId="0978A18E" w14:textId="108A1F4A" w:rsidR="00D22DF8" w:rsidRPr="009D35DE" w:rsidRDefault="00D22DF8" w:rsidP="00D22DF8">
                <w:pPr>
                  <w:rPr>
                    <w:rFonts w:cs="Calibri"/>
                  </w:rPr>
                </w:pPr>
                <w:r w:rsidRPr="009D35DE">
                  <w:rPr>
                    <w:rStyle w:val="PlaceholderText"/>
                    <w:rFonts w:cs="Calibri"/>
                  </w:rPr>
                  <w:t>Click or tap here to enter text.</w:t>
                </w:r>
              </w:p>
            </w:tc>
          </w:sdtContent>
        </w:sdt>
        <w:sdt>
          <w:sdtPr>
            <w:rPr>
              <w:rFonts w:cs="Calibri"/>
            </w:rPr>
            <w:id w:val="-170251434"/>
            <w:placeholder>
              <w:docPart w:val="DefaultPlaceholder_-1854013440"/>
            </w:placeholder>
            <w:showingPlcHdr/>
            <w:text/>
          </w:sdtPr>
          <w:sdtEndPr/>
          <w:sdtContent>
            <w:tc>
              <w:tcPr>
                <w:tcW w:w="3163" w:type="dxa"/>
                <w:gridSpan w:val="2"/>
                <w:vAlign w:val="center"/>
              </w:tcPr>
              <w:p w14:paraId="1D45C61E" w14:textId="6DF81B89" w:rsidR="00D22DF8" w:rsidRPr="009D35DE" w:rsidRDefault="00D22DF8" w:rsidP="00D22DF8">
                <w:pPr>
                  <w:rPr>
                    <w:rFonts w:cs="Calibri"/>
                  </w:rPr>
                </w:pPr>
                <w:r w:rsidRPr="009D35DE">
                  <w:rPr>
                    <w:rStyle w:val="PlaceholderText"/>
                    <w:rFonts w:cs="Calibri"/>
                  </w:rPr>
                  <w:t>Click or tap here to enter text.</w:t>
                </w:r>
              </w:p>
            </w:tc>
          </w:sdtContent>
        </w:sdt>
      </w:tr>
      <w:tr w:rsidR="00D22DF8" w:rsidRPr="009D35DE" w14:paraId="07CEAC78" w14:textId="77777777" w:rsidTr="009F06CD">
        <w:trPr>
          <w:trHeight w:val="567"/>
        </w:trPr>
        <w:tc>
          <w:tcPr>
            <w:tcW w:w="3681" w:type="dxa"/>
            <w:tcBorders>
              <w:right w:val="nil"/>
            </w:tcBorders>
          </w:tcPr>
          <w:p w14:paraId="12D87E07" w14:textId="64209158" w:rsidR="00D22DF8" w:rsidRPr="009D35DE" w:rsidRDefault="00EE24F2" w:rsidP="00D22DF8">
            <w:pPr>
              <w:pStyle w:val="Heading1"/>
              <w:rPr>
                <w:rFonts w:ascii="Calibri" w:hAnsi="Calibri" w:cs="Calibri"/>
                <w:sz w:val="22"/>
                <w:szCs w:val="22"/>
              </w:rPr>
            </w:pPr>
            <w:r>
              <w:rPr>
                <w:rFonts w:ascii="Calibri" w:hAnsi="Calibri" w:cs="Calibri"/>
                <w:sz w:val="22"/>
                <w:szCs w:val="22"/>
              </w:rPr>
              <w:t xml:space="preserve">k) </w:t>
            </w:r>
            <w:r w:rsidR="00D22DF8" w:rsidRPr="009D35DE">
              <w:rPr>
                <w:rFonts w:ascii="Calibri" w:hAnsi="Calibri" w:cs="Calibri"/>
                <w:sz w:val="22"/>
                <w:szCs w:val="22"/>
              </w:rPr>
              <w:t>Please enclose a copy of your self assessment tax calculation for the previous year.</w:t>
            </w:r>
          </w:p>
        </w:tc>
        <w:sdt>
          <w:sdtPr>
            <w:rPr>
              <w:rFonts w:cs="Calibri"/>
            </w:rPr>
            <w:id w:val="738141319"/>
            <w:placeholder>
              <w:docPart w:val="DefaultPlaceholder_-1854013440"/>
            </w:placeholder>
            <w:showingPlcHdr/>
            <w:text/>
          </w:sdtPr>
          <w:sdtEndPr/>
          <w:sdtContent>
            <w:tc>
              <w:tcPr>
                <w:tcW w:w="3118" w:type="dxa"/>
                <w:gridSpan w:val="2"/>
                <w:vAlign w:val="center"/>
              </w:tcPr>
              <w:p w14:paraId="1ED1E55E" w14:textId="4FFFACFB" w:rsidR="00D22DF8" w:rsidRPr="009D35DE" w:rsidRDefault="00D22DF8" w:rsidP="00D22DF8">
                <w:pPr>
                  <w:rPr>
                    <w:rFonts w:cs="Calibri"/>
                  </w:rPr>
                </w:pPr>
                <w:r w:rsidRPr="009D35DE">
                  <w:rPr>
                    <w:rStyle w:val="PlaceholderText"/>
                    <w:rFonts w:cs="Calibri"/>
                  </w:rPr>
                  <w:t>Click or tap here to enter text.</w:t>
                </w:r>
              </w:p>
            </w:tc>
          </w:sdtContent>
        </w:sdt>
        <w:sdt>
          <w:sdtPr>
            <w:rPr>
              <w:rFonts w:cs="Calibri"/>
            </w:rPr>
            <w:id w:val="-595015529"/>
            <w:placeholder>
              <w:docPart w:val="DefaultPlaceholder_-1854013440"/>
            </w:placeholder>
            <w:showingPlcHdr/>
            <w:text/>
          </w:sdtPr>
          <w:sdtEndPr/>
          <w:sdtContent>
            <w:tc>
              <w:tcPr>
                <w:tcW w:w="3163" w:type="dxa"/>
                <w:gridSpan w:val="2"/>
                <w:vAlign w:val="center"/>
              </w:tcPr>
              <w:p w14:paraId="733D0AA7" w14:textId="618ED750" w:rsidR="00D22DF8" w:rsidRPr="009D35DE" w:rsidRDefault="00D22DF8" w:rsidP="00D22DF8">
                <w:pPr>
                  <w:rPr>
                    <w:rFonts w:cs="Calibri"/>
                  </w:rPr>
                </w:pPr>
                <w:r w:rsidRPr="009D35DE">
                  <w:rPr>
                    <w:rStyle w:val="PlaceholderText"/>
                    <w:rFonts w:cs="Calibri"/>
                  </w:rPr>
                  <w:t>Click or tap here to enter text.</w:t>
                </w:r>
              </w:p>
            </w:tc>
          </w:sdtContent>
        </w:sdt>
      </w:tr>
    </w:tbl>
    <w:p w14:paraId="3ABAB8BE" w14:textId="284E2EC3" w:rsidR="00B56182" w:rsidRPr="009D35DE" w:rsidRDefault="00B56182" w:rsidP="002B4DB2">
      <w:pPr>
        <w:rPr>
          <w:rFonts w:cs="Calibri"/>
        </w:rPr>
      </w:pPr>
    </w:p>
    <w:p w14:paraId="52682D0C" w14:textId="180853AC" w:rsidR="00D22DF8" w:rsidRPr="009D35DE" w:rsidRDefault="00D22DF8" w:rsidP="00D22DF8">
      <w:pPr>
        <w:rPr>
          <w:rFonts w:cs="Calibri"/>
        </w:rPr>
      </w:pPr>
      <w:bookmarkStart w:id="2" w:name="_Hlk215136648"/>
      <w:r w:rsidRPr="009D35DE">
        <w:rPr>
          <w:rStyle w:val="Strong"/>
          <w:rFonts w:cs="Calibri"/>
        </w:rPr>
        <w:t xml:space="preserve">4. OUTGOINGS </w:t>
      </w:r>
      <w:r w:rsidRPr="009D35DE">
        <w:rPr>
          <w:rStyle w:val="Strong"/>
          <w:rFonts w:cs="Calibri"/>
          <w:b w:val="0"/>
          <w:bCs w:val="0"/>
        </w:rPr>
        <w:t>(</w:t>
      </w:r>
      <w:r w:rsidR="00F35A4B">
        <w:rPr>
          <w:rStyle w:val="Strong"/>
          <w:rFonts w:cs="Calibri"/>
          <w:b w:val="0"/>
          <w:bCs w:val="0"/>
        </w:rPr>
        <w:t>SEE NOTE</w:t>
      </w:r>
      <w:r w:rsidRPr="009D35DE">
        <w:rPr>
          <w:rStyle w:val="Strong"/>
          <w:rFonts w:cs="Calibri"/>
          <w:b w:val="0"/>
          <w:bCs w:val="0"/>
        </w:rPr>
        <w:t>)</w:t>
      </w:r>
    </w:p>
    <w:tbl>
      <w:tblPr>
        <w:tblStyle w:val="TableGrid"/>
        <w:tblW w:w="5000" w:type="pct"/>
        <w:tblLayout w:type="fixed"/>
        <w:tblCellMar>
          <w:top w:w="58" w:type="dxa"/>
          <w:left w:w="58" w:type="dxa"/>
          <w:bottom w:w="58" w:type="dxa"/>
          <w:right w:w="58" w:type="dxa"/>
        </w:tblCellMar>
        <w:tblLook w:val="01E0" w:firstRow="1" w:lastRow="1" w:firstColumn="1" w:lastColumn="1" w:noHBand="0" w:noVBand="0"/>
        <w:tblDescription w:val="Layout table to enter Make, Year, VIN number, Odometer reading, Model or series, Color, Style, and Title number "/>
      </w:tblPr>
      <w:tblGrid>
        <w:gridCol w:w="3681"/>
        <w:gridCol w:w="341"/>
        <w:gridCol w:w="2777"/>
        <w:gridCol w:w="3163"/>
      </w:tblGrid>
      <w:tr w:rsidR="00D22DF8" w:rsidRPr="009D35DE" w14:paraId="7B58E45A" w14:textId="77777777" w:rsidTr="009F06CD">
        <w:trPr>
          <w:trHeight w:val="567"/>
        </w:trPr>
        <w:tc>
          <w:tcPr>
            <w:tcW w:w="3681" w:type="dxa"/>
            <w:tcBorders>
              <w:right w:val="nil"/>
            </w:tcBorders>
          </w:tcPr>
          <w:p w14:paraId="0195019A" w14:textId="77777777" w:rsidR="00D22DF8" w:rsidRPr="009D35DE" w:rsidRDefault="00D22DF8" w:rsidP="009F0A38">
            <w:pPr>
              <w:pStyle w:val="Heading1"/>
              <w:rPr>
                <w:rFonts w:ascii="Calibri" w:hAnsi="Calibri" w:cs="Calibri"/>
                <w:sz w:val="22"/>
                <w:szCs w:val="22"/>
              </w:rPr>
            </w:pPr>
            <w:bookmarkStart w:id="3" w:name="_Hlk215135173"/>
          </w:p>
        </w:tc>
        <w:tc>
          <w:tcPr>
            <w:tcW w:w="341" w:type="dxa"/>
            <w:tcBorders>
              <w:right w:val="nil"/>
            </w:tcBorders>
          </w:tcPr>
          <w:p w14:paraId="4C6B150F" w14:textId="77777777" w:rsidR="00D22DF8" w:rsidRPr="009D35DE" w:rsidRDefault="00D22DF8" w:rsidP="009F0A38">
            <w:pPr>
              <w:rPr>
                <w:rFonts w:cs="Calibri"/>
              </w:rPr>
            </w:pPr>
          </w:p>
        </w:tc>
        <w:tc>
          <w:tcPr>
            <w:tcW w:w="2777" w:type="dxa"/>
            <w:tcBorders>
              <w:left w:val="nil"/>
            </w:tcBorders>
            <w:vAlign w:val="center"/>
          </w:tcPr>
          <w:p w14:paraId="4313CF6B" w14:textId="77777777" w:rsidR="00D22DF8" w:rsidRPr="009D35DE" w:rsidRDefault="00D22DF8" w:rsidP="009F0A38">
            <w:pPr>
              <w:rPr>
                <w:rFonts w:cs="Calibri"/>
                <w:b/>
                <w:bCs/>
              </w:rPr>
            </w:pPr>
            <w:r w:rsidRPr="009D35DE">
              <w:rPr>
                <w:rFonts w:cs="Calibri"/>
                <w:b/>
                <w:bCs/>
              </w:rPr>
              <w:t>FATHER/STEP FATHER</w:t>
            </w:r>
          </w:p>
        </w:tc>
        <w:tc>
          <w:tcPr>
            <w:tcW w:w="3163" w:type="dxa"/>
            <w:vAlign w:val="center"/>
          </w:tcPr>
          <w:p w14:paraId="6A09218C" w14:textId="77777777" w:rsidR="00D22DF8" w:rsidRPr="009D35DE" w:rsidRDefault="00D22DF8" w:rsidP="009F0A38">
            <w:pPr>
              <w:jc w:val="center"/>
              <w:rPr>
                <w:rFonts w:cs="Calibri"/>
                <w:b/>
                <w:bCs/>
              </w:rPr>
            </w:pPr>
            <w:r w:rsidRPr="009D35DE">
              <w:rPr>
                <w:rFonts w:cs="Calibri"/>
                <w:b/>
                <w:bCs/>
              </w:rPr>
              <w:t>MOTHER/STEP MOTHER</w:t>
            </w:r>
          </w:p>
        </w:tc>
      </w:tr>
      <w:tr w:rsidR="00D22DF8" w:rsidRPr="009D35DE" w14:paraId="48CE6BC1" w14:textId="77777777" w:rsidTr="009F06CD">
        <w:trPr>
          <w:trHeight w:val="567"/>
        </w:trPr>
        <w:tc>
          <w:tcPr>
            <w:tcW w:w="3681" w:type="dxa"/>
            <w:tcBorders>
              <w:right w:val="nil"/>
            </w:tcBorders>
          </w:tcPr>
          <w:p w14:paraId="1C3D5180" w14:textId="7F9AFA5F" w:rsidR="00D22DF8" w:rsidRPr="009D35DE" w:rsidRDefault="00EE24F2" w:rsidP="009F0A38">
            <w:pPr>
              <w:pStyle w:val="Heading1"/>
              <w:rPr>
                <w:rFonts w:ascii="Calibri" w:hAnsi="Calibri" w:cs="Calibri"/>
                <w:sz w:val="22"/>
                <w:szCs w:val="22"/>
              </w:rPr>
            </w:pPr>
            <w:r>
              <w:rPr>
                <w:rFonts w:ascii="Calibri" w:hAnsi="Calibri" w:cs="Calibri"/>
                <w:sz w:val="22"/>
                <w:szCs w:val="22"/>
              </w:rPr>
              <w:t xml:space="preserve">A) </w:t>
            </w:r>
            <w:r w:rsidR="00D22DF8" w:rsidRPr="009D35DE">
              <w:rPr>
                <w:rFonts w:ascii="Calibri" w:hAnsi="Calibri" w:cs="Calibri"/>
                <w:sz w:val="22"/>
                <w:szCs w:val="22"/>
              </w:rPr>
              <w:t>Tax payable on Incomes declared above (including tax deducted at source)</w:t>
            </w:r>
          </w:p>
        </w:tc>
        <w:sdt>
          <w:sdtPr>
            <w:rPr>
              <w:rFonts w:cs="Calibri"/>
            </w:rPr>
            <w:id w:val="-1084689814"/>
            <w:placeholder>
              <w:docPart w:val="46D85DCA494248DD8964B5D9BD08E08A"/>
            </w:placeholder>
            <w:showingPlcHdr/>
            <w:text/>
          </w:sdtPr>
          <w:sdtEndPr/>
          <w:sdtContent>
            <w:tc>
              <w:tcPr>
                <w:tcW w:w="3118" w:type="dxa"/>
                <w:gridSpan w:val="2"/>
                <w:vAlign w:val="center"/>
              </w:tcPr>
              <w:p w14:paraId="776C5844" w14:textId="77777777" w:rsidR="00D22DF8" w:rsidRPr="009D35DE" w:rsidRDefault="00D22DF8" w:rsidP="009F0A38">
                <w:pPr>
                  <w:rPr>
                    <w:rFonts w:cs="Calibri"/>
                  </w:rPr>
                </w:pPr>
                <w:r w:rsidRPr="009D35DE">
                  <w:rPr>
                    <w:rStyle w:val="PlaceholderText"/>
                    <w:rFonts w:cs="Calibri"/>
                  </w:rPr>
                  <w:t>Click or tap here to enter text.</w:t>
                </w:r>
              </w:p>
            </w:tc>
          </w:sdtContent>
        </w:sdt>
        <w:sdt>
          <w:sdtPr>
            <w:rPr>
              <w:rFonts w:cs="Calibri"/>
            </w:rPr>
            <w:id w:val="993452767"/>
            <w:placeholder>
              <w:docPart w:val="FEA3E233A4494F39AA23A45B57964FFF"/>
            </w:placeholder>
            <w:showingPlcHdr/>
            <w:text/>
          </w:sdtPr>
          <w:sdtEndPr/>
          <w:sdtContent>
            <w:tc>
              <w:tcPr>
                <w:tcW w:w="3163" w:type="dxa"/>
                <w:vAlign w:val="center"/>
              </w:tcPr>
              <w:p w14:paraId="12830E75" w14:textId="77777777" w:rsidR="00D22DF8" w:rsidRPr="009D35DE" w:rsidRDefault="00D22DF8" w:rsidP="009F0A38">
                <w:pPr>
                  <w:rPr>
                    <w:rFonts w:cs="Calibri"/>
                  </w:rPr>
                </w:pPr>
                <w:r w:rsidRPr="009D35DE">
                  <w:rPr>
                    <w:rStyle w:val="PlaceholderText"/>
                    <w:rFonts w:cs="Calibri"/>
                  </w:rPr>
                  <w:t>Click or tap here to enter text.</w:t>
                </w:r>
              </w:p>
            </w:tc>
          </w:sdtContent>
        </w:sdt>
      </w:tr>
      <w:tr w:rsidR="00D22DF8" w:rsidRPr="009D35DE" w14:paraId="5DBBBD27" w14:textId="77777777" w:rsidTr="009F06CD">
        <w:trPr>
          <w:trHeight w:val="567"/>
        </w:trPr>
        <w:tc>
          <w:tcPr>
            <w:tcW w:w="3681" w:type="dxa"/>
            <w:tcBorders>
              <w:right w:val="nil"/>
            </w:tcBorders>
          </w:tcPr>
          <w:p w14:paraId="2385875A" w14:textId="7F16C550" w:rsidR="00D22DF8" w:rsidRPr="009D35DE" w:rsidRDefault="00EE24F2" w:rsidP="009F0A38">
            <w:pPr>
              <w:pStyle w:val="Heading1"/>
              <w:rPr>
                <w:rFonts w:ascii="Calibri" w:hAnsi="Calibri" w:cs="Calibri"/>
                <w:sz w:val="22"/>
                <w:szCs w:val="22"/>
              </w:rPr>
            </w:pPr>
            <w:r>
              <w:rPr>
                <w:rFonts w:ascii="Calibri" w:hAnsi="Calibri" w:cs="Calibri"/>
                <w:sz w:val="22"/>
                <w:szCs w:val="22"/>
              </w:rPr>
              <w:t xml:space="preserve">b) </w:t>
            </w:r>
            <w:r w:rsidR="00D22DF8" w:rsidRPr="009D35DE">
              <w:rPr>
                <w:rFonts w:ascii="Calibri" w:hAnsi="Calibri" w:cs="Calibri"/>
                <w:sz w:val="22"/>
                <w:szCs w:val="22"/>
              </w:rPr>
              <w:t>National Insurance Contributions</w:t>
            </w:r>
          </w:p>
        </w:tc>
        <w:sdt>
          <w:sdtPr>
            <w:rPr>
              <w:rFonts w:cs="Calibri"/>
            </w:rPr>
            <w:id w:val="1230954866"/>
            <w:placeholder>
              <w:docPart w:val="46D85DCA494248DD8964B5D9BD08E08A"/>
            </w:placeholder>
            <w:showingPlcHdr/>
            <w:text/>
          </w:sdtPr>
          <w:sdtEndPr/>
          <w:sdtContent>
            <w:tc>
              <w:tcPr>
                <w:tcW w:w="3118" w:type="dxa"/>
                <w:gridSpan w:val="2"/>
                <w:vAlign w:val="center"/>
              </w:tcPr>
              <w:p w14:paraId="54A65A31" w14:textId="77777777" w:rsidR="00D22DF8" w:rsidRPr="009D35DE" w:rsidRDefault="00D22DF8" w:rsidP="009F0A38">
                <w:pPr>
                  <w:rPr>
                    <w:rFonts w:cs="Calibri"/>
                  </w:rPr>
                </w:pPr>
                <w:r w:rsidRPr="009D35DE">
                  <w:rPr>
                    <w:rStyle w:val="PlaceholderText"/>
                    <w:rFonts w:cs="Calibri"/>
                  </w:rPr>
                  <w:t>Click or tap here to enter text.</w:t>
                </w:r>
              </w:p>
            </w:tc>
          </w:sdtContent>
        </w:sdt>
        <w:sdt>
          <w:sdtPr>
            <w:rPr>
              <w:rFonts w:cs="Calibri"/>
            </w:rPr>
            <w:id w:val="1105858781"/>
            <w:placeholder>
              <w:docPart w:val="EB4CC4C059894CAE97189F369D08E5E2"/>
            </w:placeholder>
            <w:showingPlcHdr/>
            <w:text/>
          </w:sdtPr>
          <w:sdtEndPr/>
          <w:sdtContent>
            <w:tc>
              <w:tcPr>
                <w:tcW w:w="3163" w:type="dxa"/>
                <w:vAlign w:val="center"/>
              </w:tcPr>
              <w:p w14:paraId="0CDEE31E" w14:textId="77777777" w:rsidR="00D22DF8" w:rsidRPr="009D35DE" w:rsidRDefault="00D22DF8" w:rsidP="009F0A38">
                <w:pPr>
                  <w:rPr>
                    <w:rFonts w:cs="Calibri"/>
                  </w:rPr>
                </w:pPr>
                <w:r w:rsidRPr="009D35DE">
                  <w:rPr>
                    <w:rStyle w:val="PlaceholderText"/>
                    <w:rFonts w:cs="Calibri"/>
                  </w:rPr>
                  <w:t>Click or tap here to enter text.</w:t>
                </w:r>
              </w:p>
            </w:tc>
          </w:sdtContent>
        </w:sdt>
      </w:tr>
      <w:tr w:rsidR="00D22DF8" w:rsidRPr="009D35DE" w14:paraId="598D4F7D" w14:textId="77777777" w:rsidTr="009F06CD">
        <w:trPr>
          <w:trHeight w:val="567"/>
        </w:trPr>
        <w:tc>
          <w:tcPr>
            <w:tcW w:w="3681" w:type="dxa"/>
            <w:tcBorders>
              <w:right w:val="nil"/>
            </w:tcBorders>
          </w:tcPr>
          <w:p w14:paraId="06547769" w14:textId="4A2258C4" w:rsidR="00D22DF8" w:rsidRPr="009D35DE" w:rsidRDefault="00EE24F2" w:rsidP="009F0A38">
            <w:pPr>
              <w:pStyle w:val="Heading1"/>
              <w:rPr>
                <w:rFonts w:ascii="Calibri" w:hAnsi="Calibri" w:cs="Calibri"/>
                <w:sz w:val="22"/>
                <w:szCs w:val="22"/>
              </w:rPr>
            </w:pPr>
            <w:r>
              <w:rPr>
                <w:rFonts w:ascii="Calibri" w:hAnsi="Calibri" w:cs="Calibri"/>
                <w:sz w:val="22"/>
                <w:szCs w:val="22"/>
              </w:rPr>
              <w:t xml:space="preserve">C) </w:t>
            </w:r>
            <w:r w:rsidR="00D22DF8" w:rsidRPr="009D35DE">
              <w:rPr>
                <w:rFonts w:ascii="Calibri" w:hAnsi="Calibri" w:cs="Calibri"/>
                <w:sz w:val="22"/>
                <w:szCs w:val="22"/>
              </w:rPr>
              <w:t>Pension or superannuation contributions (net)</w:t>
            </w:r>
          </w:p>
        </w:tc>
        <w:sdt>
          <w:sdtPr>
            <w:rPr>
              <w:rFonts w:cs="Calibri"/>
            </w:rPr>
            <w:id w:val="730886172"/>
            <w:placeholder>
              <w:docPart w:val="46D85DCA494248DD8964B5D9BD08E08A"/>
            </w:placeholder>
            <w:showingPlcHdr/>
            <w:text/>
          </w:sdtPr>
          <w:sdtEndPr/>
          <w:sdtContent>
            <w:tc>
              <w:tcPr>
                <w:tcW w:w="3118" w:type="dxa"/>
                <w:gridSpan w:val="2"/>
                <w:vAlign w:val="center"/>
              </w:tcPr>
              <w:p w14:paraId="71759C62" w14:textId="77777777" w:rsidR="00D22DF8" w:rsidRPr="009D35DE" w:rsidRDefault="00D22DF8" w:rsidP="009F0A38">
                <w:pPr>
                  <w:rPr>
                    <w:rFonts w:cs="Calibri"/>
                  </w:rPr>
                </w:pPr>
                <w:r w:rsidRPr="009D35DE">
                  <w:rPr>
                    <w:rStyle w:val="PlaceholderText"/>
                    <w:rFonts w:cs="Calibri"/>
                  </w:rPr>
                  <w:t>Click or tap here to enter text.</w:t>
                </w:r>
              </w:p>
            </w:tc>
          </w:sdtContent>
        </w:sdt>
        <w:sdt>
          <w:sdtPr>
            <w:rPr>
              <w:rFonts w:cs="Calibri"/>
            </w:rPr>
            <w:id w:val="742608508"/>
            <w:placeholder>
              <w:docPart w:val="70BC13B8CF334EBCA0638FFA20E227A9"/>
            </w:placeholder>
            <w:showingPlcHdr/>
            <w:text/>
          </w:sdtPr>
          <w:sdtEndPr/>
          <w:sdtContent>
            <w:tc>
              <w:tcPr>
                <w:tcW w:w="3163" w:type="dxa"/>
                <w:vAlign w:val="center"/>
              </w:tcPr>
              <w:p w14:paraId="47FD4001" w14:textId="77777777" w:rsidR="00D22DF8" w:rsidRPr="009D35DE" w:rsidRDefault="00D22DF8" w:rsidP="009F0A38">
                <w:pPr>
                  <w:rPr>
                    <w:rFonts w:cs="Calibri"/>
                  </w:rPr>
                </w:pPr>
                <w:r w:rsidRPr="009D35DE">
                  <w:rPr>
                    <w:rStyle w:val="PlaceholderText"/>
                    <w:rFonts w:cs="Calibri"/>
                  </w:rPr>
                  <w:t>Click or tap here to enter text.</w:t>
                </w:r>
              </w:p>
            </w:tc>
          </w:sdtContent>
        </w:sdt>
      </w:tr>
      <w:tr w:rsidR="00D22DF8" w:rsidRPr="009D35DE" w14:paraId="7BB52C65" w14:textId="77777777" w:rsidTr="009F06CD">
        <w:trPr>
          <w:trHeight w:val="567"/>
        </w:trPr>
        <w:tc>
          <w:tcPr>
            <w:tcW w:w="3681" w:type="dxa"/>
            <w:tcBorders>
              <w:right w:val="nil"/>
            </w:tcBorders>
          </w:tcPr>
          <w:p w14:paraId="761AB3DF" w14:textId="68299F98" w:rsidR="00D22DF8" w:rsidRPr="009D35DE" w:rsidRDefault="00EE24F2" w:rsidP="009F0A38">
            <w:pPr>
              <w:pStyle w:val="Heading1"/>
              <w:rPr>
                <w:rFonts w:ascii="Calibri" w:hAnsi="Calibri" w:cs="Calibri"/>
                <w:sz w:val="22"/>
                <w:szCs w:val="22"/>
              </w:rPr>
            </w:pPr>
            <w:r>
              <w:rPr>
                <w:rFonts w:ascii="Calibri" w:hAnsi="Calibri" w:cs="Calibri"/>
                <w:sz w:val="22"/>
                <w:szCs w:val="22"/>
              </w:rPr>
              <w:t xml:space="preserve">d) </w:t>
            </w:r>
            <w:r w:rsidR="00D22DF8" w:rsidRPr="009D35DE">
              <w:rPr>
                <w:rFonts w:ascii="Calibri" w:hAnsi="Calibri" w:cs="Calibri"/>
                <w:sz w:val="22"/>
                <w:szCs w:val="22"/>
              </w:rPr>
              <w:t>Mortgage repayments (include capital repayment as well as interest)</w:t>
            </w:r>
          </w:p>
        </w:tc>
        <w:sdt>
          <w:sdtPr>
            <w:rPr>
              <w:rFonts w:cs="Calibri"/>
            </w:rPr>
            <w:id w:val="1357928516"/>
            <w:placeholder>
              <w:docPart w:val="46D85DCA494248DD8964B5D9BD08E08A"/>
            </w:placeholder>
            <w:showingPlcHdr/>
            <w:text/>
          </w:sdtPr>
          <w:sdtEndPr/>
          <w:sdtContent>
            <w:tc>
              <w:tcPr>
                <w:tcW w:w="3118" w:type="dxa"/>
                <w:gridSpan w:val="2"/>
                <w:vAlign w:val="center"/>
              </w:tcPr>
              <w:p w14:paraId="79737416" w14:textId="77777777" w:rsidR="00D22DF8" w:rsidRPr="009D35DE" w:rsidRDefault="00D22DF8" w:rsidP="009F0A38">
                <w:pPr>
                  <w:rPr>
                    <w:rFonts w:cs="Calibri"/>
                  </w:rPr>
                </w:pPr>
                <w:r w:rsidRPr="009D35DE">
                  <w:rPr>
                    <w:rStyle w:val="PlaceholderText"/>
                    <w:rFonts w:cs="Calibri"/>
                  </w:rPr>
                  <w:t>Click or tap here to enter text.</w:t>
                </w:r>
              </w:p>
            </w:tc>
          </w:sdtContent>
        </w:sdt>
        <w:sdt>
          <w:sdtPr>
            <w:rPr>
              <w:rFonts w:cs="Calibri"/>
            </w:rPr>
            <w:id w:val="1870718869"/>
            <w:placeholder>
              <w:docPart w:val="D96CA8FEF5714BC2A2578AA3B1371263"/>
            </w:placeholder>
            <w:showingPlcHdr/>
            <w:text/>
          </w:sdtPr>
          <w:sdtEndPr/>
          <w:sdtContent>
            <w:tc>
              <w:tcPr>
                <w:tcW w:w="3163" w:type="dxa"/>
                <w:vAlign w:val="center"/>
              </w:tcPr>
              <w:p w14:paraId="5D39566B" w14:textId="77777777" w:rsidR="00D22DF8" w:rsidRPr="009D35DE" w:rsidRDefault="00D22DF8" w:rsidP="009F0A38">
                <w:pPr>
                  <w:rPr>
                    <w:rFonts w:cs="Calibri"/>
                  </w:rPr>
                </w:pPr>
                <w:r w:rsidRPr="009D35DE">
                  <w:rPr>
                    <w:rStyle w:val="PlaceholderText"/>
                    <w:rFonts w:cs="Calibri"/>
                  </w:rPr>
                  <w:t>Click or tap here to enter text.</w:t>
                </w:r>
              </w:p>
            </w:tc>
          </w:sdtContent>
        </w:sdt>
      </w:tr>
      <w:tr w:rsidR="00D22DF8" w:rsidRPr="009D35DE" w14:paraId="7090A542" w14:textId="77777777" w:rsidTr="009F06CD">
        <w:trPr>
          <w:trHeight w:val="567"/>
        </w:trPr>
        <w:tc>
          <w:tcPr>
            <w:tcW w:w="3681" w:type="dxa"/>
            <w:tcBorders>
              <w:right w:val="nil"/>
            </w:tcBorders>
          </w:tcPr>
          <w:p w14:paraId="3ADEC386" w14:textId="40410EFA" w:rsidR="00D22DF8" w:rsidRPr="009D35DE" w:rsidRDefault="00EE24F2" w:rsidP="009F0A38">
            <w:pPr>
              <w:pStyle w:val="Heading1"/>
              <w:rPr>
                <w:rFonts w:ascii="Calibri" w:hAnsi="Calibri" w:cs="Calibri"/>
                <w:sz w:val="22"/>
                <w:szCs w:val="22"/>
              </w:rPr>
            </w:pPr>
            <w:r>
              <w:rPr>
                <w:rFonts w:ascii="Calibri" w:hAnsi="Calibri" w:cs="Calibri"/>
                <w:sz w:val="22"/>
                <w:szCs w:val="22"/>
              </w:rPr>
              <w:t xml:space="preserve">e) </w:t>
            </w:r>
            <w:r w:rsidR="00D22DF8" w:rsidRPr="009D35DE">
              <w:rPr>
                <w:rFonts w:ascii="Calibri" w:hAnsi="Calibri" w:cs="Calibri"/>
                <w:sz w:val="22"/>
                <w:szCs w:val="22"/>
              </w:rPr>
              <w:t>Endowment mortgage insurance</w:t>
            </w:r>
          </w:p>
        </w:tc>
        <w:sdt>
          <w:sdtPr>
            <w:rPr>
              <w:rFonts w:cs="Calibri"/>
            </w:rPr>
            <w:id w:val="-1740622519"/>
            <w:placeholder>
              <w:docPart w:val="46D85DCA494248DD8964B5D9BD08E08A"/>
            </w:placeholder>
            <w:showingPlcHdr/>
            <w:text/>
          </w:sdtPr>
          <w:sdtEndPr/>
          <w:sdtContent>
            <w:tc>
              <w:tcPr>
                <w:tcW w:w="3118" w:type="dxa"/>
                <w:gridSpan w:val="2"/>
                <w:vAlign w:val="center"/>
              </w:tcPr>
              <w:p w14:paraId="0EFFB291" w14:textId="77777777" w:rsidR="00D22DF8" w:rsidRPr="009D35DE" w:rsidRDefault="00D22DF8" w:rsidP="009F0A38">
                <w:pPr>
                  <w:rPr>
                    <w:rFonts w:cs="Calibri"/>
                  </w:rPr>
                </w:pPr>
                <w:r w:rsidRPr="009D35DE">
                  <w:rPr>
                    <w:rStyle w:val="PlaceholderText"/>
                    <w:rFonts w:cs="Calibri"/>
                  </w:rPr>
                  <w:t>Click or tap here to enter text.</w:t>
                </w:r>
              </w:p>
            </w:tc>
          </w:sdtContent>
        </w:sdt>
        <w:sdt>
          <w:sdtPr>
            <w:rPr>
              <w:rFonts w:cs="Calibri"/>
            </w:rPr>
            <w:id w:val="-2059468845"/>
            <w:placeholder>
              <w:docPart w:val="D19108CB0B164B80AA8EEFB94B7D4573"/>
            </w:placeholder>
            <w:showingPlcHdr/>
            <w:text/>
          </w:sdtPr>
          <w:sdtEndPr/>
          <w:sdtContent>
            <w:tc>
              <w:tcPr>
                <w:tcW w:w="3163" w:type="dxa"/>
                <w:vAlign w:val="center"/>
              </w:tcPr>
              <w:p w14:paraId="027228B7" w14:textId="77777777" w:rsidR="00D22DF8" w:rsidRPr="009D35DE" w:rsidRDefault="00D22DF8" w:rsidP="009F0A38">
                <w:pPr>
                  <w:rPr>
                    <w:rFonts w:cs="Calibri"/>
                  </w:rPr>
                </w:pPr>
                <w:r w:rsidRPr="009D35DE">
                  <w:rPr>
                    <w:rStyle w:val="PlaceholderText"/>
                    <w:rFonts w:cs="Calibri"/>
                  </w:rPr>
                  <w:t>Click or tap here to enter text.</w:t>
                </w:r>
              </w:p>
            </w:tc>
          </w:sdtContent>
        </w:sdt>
      </w:tr>
      <w:tr w:rsidR="00D22DF8" w:rsidRPr="009D35DE" w14:paraId="0677F13D" w14:textId="77777777" w:rsidTr="009F06CD">
        <w:trPr>
          <w:trHeight w:val="567"/>
        </w:trPr>
        <w:tc>
          <w:tcPr>
            <w:tcW w:w="3681" w:type="dxa"/>
            <w:tcBorders>
              <w:right w:val="nil"/>
            </w:tcBorders>
          </w:tcPr>
          <w:p w14:paraId="6D2669BD" w14:textId="3BAAD417" w:rsidR="00D22DF8" w:rsidRPr="009D35DE" w:rsidRDefault="00EE24F2" w:rsidP="009F0A38">
            <w:pPr>
              <w:pStyle w:val="Heading1"/>
              <w:rPr>
                <w:rFonts w:ascii="Calibri" w:hAnsi="Calibri" w:cs="Calibri"/>
                <w:sz w:val="22"/>
                <w:szCs w:val="22"/>
              </w:rPr>
            </w:pPr>
            <w:r>
              <w:rPr>
                <w:rFonts w:ascii="Calibri" w:hAnsi="Calibri" w:cs="Calibri"/>
                <w:sz w:val="22"/>
                <w:szCs w:val="22"/>
              </w:rPr>
              <w:t xml:space="preserve">f) </w:t>
            </w:r>
            <w:r w:rsidR="00D22DF8" w:rsidRPr="009D35DE">
              <w:rPr>
                <w:rFonts w:ascii="Calibri" w:hAnsi="Calibri" w:cs="Calibri"/>
                <w:sz w:val="22"/>
                <w:szCs w:val="22"/>
              </w:rPr>
              <w:t>Any other interest payable e.g. overdrafts, credit cards, loans, etc (please specify)</w:t>
            </w:r>
          </w:p>
        </w:tc>
        <w:sdt>
          <w:sdtPr>
            <w:rPr>
              <w:rFonts w:cs="Calibri"/>
            </w:rPr>
            <w:id w:val="-1894883254"/>
            <w:placeholder>
              <w:docPart w:val="DefaultPlaceholder_-1854013440"/>
            </w:placeholder>
            <w:showingPlcHdr/>
            <w:text/>
          </w:sdtPr>
          <w:sdtEndPr/>
          <w:sdtContent>
            <w:tc>
              <w:tcPr>
                <w:tcW w:w="3118" w:type="dxa"/>
                <w:gridSpan w:val="2"/>
                <w:vAlign w:val="center"/>
              </w:tcPr>
              <w:p w14:paraId="75B3656D" w14:textId="24C4F5EB" w:rsidR="00D22DF8" w:rsidRPr="009D35DE" w:rsidRDefault="00D22DF8" w:rsidP="009F0A38">
                <w:pPr>
                  <w:rPr>
                    <w:rFonts w:cs="Calibri"/>
                  </w:rPr>
                </w:pPr>
                <w:r w:rsidRPr="009D35DE">
                  <w:rPr>
                    <w:rStyle w:val="PlaceholderText"/>
                    <w:rFonts w:cs="Calibri"/>
                  </w:rPr>
                  <w:t>Click or tap here to enter text.</w:t>
                </w:r>
              </w:p>
            </w:tc>
          </w:sdtContent>
        </w:sdt>
        <w:sdt>
          <w:sdtPr>
            <w:rPr>
              <w:rFonts w:cs="Calibri"/>
            </w:rPr>
            <w:id w:val="541336871"/>
            <w:placeholder>
              <w:docPart w:val="DefaultPlaceholder_-1854013440"/>
            </w:placeholder>
            <w:showingPlcHdr/>
            <w:text/>
          </w:sdtPr>
          <w:sdtEndPr/>
          <w:sdtContent>
            <w:tc>
              <w:tcPr>
                <w:tcW w:w="3163" w:type="dxa"/>
                <w:vAlign w:val="center"/>
              </w:tcPr>
              <w:p w14:paraId="7E470AD8" w14:textId="48D0B231" w:rsidR="00D22DF8" w:rsidRPr="009D35DE" w:rsidRDefault="00D22DF8" w:rsidP="009F0A38">
                <w:pPr>
                  <w:rPr>
                    <w:rFonts w:cs="Calibri"/>
                  </w:rPr>
                </w:pPr>
                <w:r w:rsidRPr="009D35DE">
                  <w:rPr>
                    <w:rStyle w:val="PlaceholderText"/>
                    <w:rFonts w:cs="Calibri"/>
                  </w:rPr>
                  <w:t>Click or tap here to enter text.</w:t>
                </w:r>
              </w:p>
            </w:tc>
          </w:sdtContent>
        </w:sdt>
      </w:tr>
      <w:tr w:rsidR="00D22DF8" w:rsidRPr="009D35DE" w14:paraId="2611D088" w14:textId="77777777" w:rsidTr="009F06CD">
        <w:trPr>
          <w:trHeight w:val="567"/>
        </w:trPr>
        <w:tc>
          <w:tcPr>
            <w:tcW w:w="3681" w:type="dxa"/>
            <w:tcBorders>
              <w:right w:val="nil"/>
            </w:tcBorders>
          </w:tcPr>
          <w:p w14:paraId="3C511789" w14:textId="6D4746A6" w:rsidR="00D22DF8" w:rsidRPr="009D35DE" w:rsidRDefault="00EE24F2" w:rsidP="009F0A38">
            <w:pPr>
              <w:pStyle w:val="Heading1"/>
              <w:rPr>
                <w:rFonts w:ascii="Calibri" w:hAnsi="Calibri" w:cs="Calibri"/>
                <w:sz w:val="22"/>
                <w:szCs w:val="22"/>
              </w:rPr>
            </w:pPr>
            <w:r>
              <w:rPr>
                <w:rFonts w:ascii="Calibri" w:hAnsi="Calibri" w:cs="Calibri"/>
                <w:sz w:val="22"/>
                <w:szCs w:val="22"/>
              </w:rPr>
              <w:t xml:space="preserve">g) </w:t>
            </w:r>
            <w:r w:rsidR="00D22DF8" w:rsidRPr="009D35DE">
              <w:rPr>
                <w:rFonts w:ascii="Calibri" w:hAnsi="Calibri" w:cs="Calibri"/>
                <w:sz w:val="22"/>
                <w:szCs w:val="22"/>
              </w:rPr>
              <w:t>Annual rent payable on principal residence</w:t>
            </w:r>
          </w:p>
        </w:tc>
        <w:sdt>
          <w:sdtPr>
            <w:rPr>
              <w:rFonts w:cs="Calibri"/>
            </w:rPr>
            <w:id w:val="236514064"/>
            <w:placeholder>
              <w:docPart w:val="DefaultPlaceholder_-1854013440"/>
            </w:placeholder>
            <w:showingPlcHdr/>
            <w:text/>
          </w:sdtPr>
          <w:sdtEndPr/>
          <w:sdtContent>
            <w:tc>
              <w:tcPr>
                <w:tcW w:w="3118" w:type="dxa"/>
                <w:gridSpan w:val="2"/>
                <w:vAlign w:val="center"/>
              </w:tcPr>
              <w:p w14:paraId="0E00BA70" w14:textId="14A79FBD" w:rsidR="00D22DF8" w:rsidRPr="009D35DE" w:rsidRDefault="00D22DF8" w:rsidP="009F0A38">
                <w:pPr>
                  <w:rPr>
                    <w:rFonts w:cs="Calibri"/>
                  </w:rPr>
                </w:pPr>
                <w:r w:rsidRPr="009D35DE">
                  <w:rPr>
                    <w:rStyle w:val="PlaceholderText"/>
                    <w:rFonts w:cs="Calibri"/>
                  </w:rPr>
                  <w:t>Click or tap here to enter text.</w:t>
                </w:r>
              </w:p>
            </w:tc>
          </w:sdtContent>
        </w:sdt>
        <w:sdt>
          <w:sdtPr>
            <w:rPr>
              <w:rFonts w:cs="Calibri"/>
            </w:rPr>
            <w:id w:val="628204808"/>
            <w:placeholder>
              <w:docPart w:val="DefaultPlaceholder_-1854013440"/>
            </w:placeholder>
            <w:showingPlcHdr/>
            <w:text/>
          </w:sdtPr>
          <w:sdtEndPr/>
          <w:sdtContent>
            <w:tc>
              <w:tcPr>
                <w:tcW w:w="3163" w:type="dxa"/>
                <w:vAlign w:val="center"/>
              </w:tcPr>
              <w:p w14:paraId="4CFD2218" w14:textId="46B597E0" w:rsidR="00D22DF8" w:rsidRPr="009D35DE" w:rsidRDefault="00D22DF8" w:rsidP="009F0A38">
                <w:pPr>
                  <w:rPr>
                    <w:rFonts w:cs="Calibri"/>
                  </w:rPr>
                </w:pPr>
                <w:r w:rsidRPr="009D35DE">
                  <w:rPr>
                    <w:rStyle w:val="PlaceholderText"/>
                    <w:rFonts w:cs="Calibri"/>
                  </w:rPr>
                  <w:t>Click or tap here to enter text.</w:t>
                </w:r>
              </w:p>
            </w:tc>
          </w:sdtContent>
        </w:sdt>
      </w:tr>
      <w:bookmarkEnd w:id="2"/>
      <w:bookmarkEnd w:id="3"/>
    </w:tbl>
    <w:p w14:paraId="7820B855" w14:textId="77777777" w:rsidR="00D22DF8" w:rsidRPr="009D35DE" w:rsidRDefault="00D22DF8" w:rsidP="00D22DF8">
      <w:pPr>
        <w:rPr>
          <w:rFonts w:cs="Calibri"/>
        </w:rPr>
      </w:pPr>
    </w:p>
    <w:p w14:paraId="46E64667" w14:textId="7EDD4B1A" w:rsidR="00D22DF8" w:rsidRPr="009D35DE" w:rsidRDefault="004A4FE8" w:rsidP="00D22DF8">
      <w:pPr>
        <w:rPr>
          <w:rFonts w:cs="Calibri"/>
          <w:b/>
          <w:bCs/>
        </w:rPr>
      </w:pPr>
      <w:bookmarkStart w:id="4" w:name="_Hlk215134810"/>
      <w:r w:rsidRPr="009D35DE">
        <w:rPr>
          <w:rStyle w:val="Strong"/>
          <w:rFonts w:cs="Calibri"/>
        </w:rPr>
        <w:t>6</w:t>
      </w:r>
      <w:r w:rsidR="00D22DF8" w:rsidRPr="009D35DE">
        <w:rPr>
          <w:rStyle w:val="Strong"/>
          <w:rFonts w:cs="Calibri"/>
        </w:rPr>
        <w:t xml:space="preserve">. CAPITAL ASSETS </w:t>
      </w:r>
      <w:r w:rsidR="00D22DF8" w:rsidRPr="009D35DE">
        <w:rPr>
          <w:rStyle w:val="Strong"/>
          <w:rFonts w:cs="Calibri"/>
          <w:b w:val="0"/>
          <w:bCs w:val="0"/>
        </w:rPr>
        <w:t>(</w:t>
      </w:r>
      <w:r w:rsidR="00F35A4B">
        <w:rPr>
          <w:rStyle w:val="Strong"/>
          <w:rFonts w:cs="Calibri"/>
          <w:b w:val="0"/>
          <w:bCs w:val="0"/>
        </w:rPr>
        <w:t>SEE NOTE</w:t>
      </w:r>
      <w:r w:rsidR="00D22DF8" w:rsidRPr="009D35DE">
        <w:rPr>
          <w:rStyle w:val="Strong"/>
          <w:rFonts w:cs="Calibri"/>
          <w:b w:val="0"/>
          <w:bCs w:val="0"/>
        </w:rPr>
        <w:t xml:space="preserve">) </w:t>
      </w:r>
    </w:p>
    <w:tbl>
      <w:tblPr>
        <w:tblStyle w:val="TableGrid"/>
        <w:tblW w:w="5000" w:type="pct"/>
        <w:tblLayout w:type="fixed"/>
        <w:tblCellMar>
          <w:top w:w="58" w:type="dxa"/>
          <w:left w:w="58" w:type="dxa"/>
          <w:bottom w:w="58" w:type="dxa"/>
          <w:right w:w="58" w:type="dxa"/>
        </w:tblCellMar>
        <w:tblLook w:val="01E0" w:firstRow="1" w:lastRow="1" w:firstColumn="1" w:lastColumn="1" w:noHBand="0" w:noVBand="0"/>
        <w:tblDescription w:val="Layout table to enter Make, Year, VIN number, Odometer reading, Model or series, Color, Style, and Title number "/>
      </w:tblPr>
      <w:tblGrid>
        <w:gridCol w:w="3681"/>
        <w:gridCol w:w="341"/>
        <w:gridCol w:w="2777"/>
        <w:gridCol w:w="3163"/>
      </w:tblGrid>
      <w:tr w:rsidR="00D22DF8" w:rsidRPr="009D35DE" w14:paraId="5EA7993F" w14:textId="77777777" w:rsidTr="009F06CD">
        <w:trPr>
          <w:trHeight w:val="567"/>
        </w:trPr>
        <w:tc>
          <w:tcPr>
            <w:tcW w:w="3681" w:type="dxa"/>
            <w:tcBorders>
              <w:right w:val="nil"/>
            </w:tcBorders>
          </w:tcPr>
          <w:p w14:paraId="0B27A727" w14:textId="77777777" w:rsidR="00D22DF8" w:rsidRPr="009D35DE" w:rsidRDefault="00D22DF8" w:rsidP="009F0A38">
            <w:pPr>
              <w:pStyle w:val="Heading1"/>
              <w:rPr>
                <w:rFonts w:ascii="Calibri" w:hAnsi="Calibri" w:cs="Calibri"/>
                <w:sz w:val="22"/>
                <w:szCs w:val="22"/>
              </w:rPr>
            </w:pPr>
          </w:p>
        </w:tc>
        <w:tc>
          <w:tcPr>
            <w:tcW w:w="341" w:type="dxa"/>
            <w:tcBorders>
              <w:right w:val="nil"/>
            </w:tcBorders>
          </w:tcPr>
          <w:p w14:paraId="0B442C75" w14:textId="77777777" w:rsidR="00D22DF8" w:rsidRPr="009D35DE" w:rsidRDefault="00D22DF8" w:rsidP="009F0A38">
            <w:pPr>
              <w:rPr>
                <w:rFonts w:cs="Calibri"/>
              </w:rPr>
            </w:pPr>
          </w:p>
        </w:tc>
        <w:tc>
          <w:tcPr>
            <w:tcW w:w="2777" w:type="dxa"/>
            <w:tcBorders>
              <w:left w:val="nil"/>
            </w:tcBorders>
            <w:vAlign w:val="center"/>
          </w:tcPr>
          <w:p w14:paraId="516A3B33" w14:textId="77777777" w:rsidR="00D22DF8" w:rsidRPr="009D35DE" w:rsidRDefault="00D22DF8" w:rsidP="009F0A38">
            <w:pPr>
              <w:rPr>
                <w:rFonts w:cs="Calibri"/>
                <w:b/>
                <w:bCs/>
              </w:rPr>
            </w:pPr>
            <w:r w:rsidRPr="009D35DE">
              <w:rPr>
                <w:rFonts w:cs="Calibri"/>
                <w:b/>
                <w:bCs/>
              </w:rPr>
              <w:t>FATHER/STEP FATHER</w:t>
            </w:r>
          </w:p>
        </w:tc>
        <w:tc>
          <w:tcPr>
            <w:tcW w:w="3163" w:type="dxa"/>
            <w:vAlign w:val="center"/>
          </w:tcPr>
          <w:p w14:paraId="736E044B" w14:textId="77777777" w:rsidR="00D22DF8" w:rsidRPr="009D35DE" w:rsidRDefault="00D22DF8" w:rsidP="009F0A38">
            <w:pPr>
              <w:jc w:val="center"/>
              <w:rPr>
                <w:rFonts w:cs="Calibri"/>
                <w:b/>
                <w:bCs/>
              </w:rPr>
            </w:pPr>
            <w:r w:rsidRPr="009D35DE">
              <w:rPr>
                <w:rFonts w:cs="Calibri"/>
                <w:b/>
                <w:bCs/>
              </w:rPr>
              <w:t>MOTHER/STEP MOTHER</w:t>
            </w:r>
          </w:p>
        </w:tc>
      </w:tr>
      <w:tr w:rsidR="004A4FE8" w:rsidRPr="009D35DE" w14:paraId="3291B67A" w14:textId="77777777" w:rsidTr="009F06CD">
        <w:trPr>
          <w:trHeight w:val="567"/>
        </w:trPr>
        <w:tc>
          <w:tcPr>
            <w:tcW w:w="9962" w:type="dxa"/>
            <w:gridSpan w:val="4"/>
            <w:vAlign w:val="center"/>
          </w:tcPr>
          <w:p w14:paraId="2E95595B" w14:textId="35D9D716" w:rsidR="004A4FE8" w:rsidRPr="009D35DE" w:rsidRDefault="00EE24F2" w:rsidP="009F0A38">
            <w:pPr>
              <w:rPr>
                <w:rFonts w:cs="Calibri"/>
              </w:rPr>
            </w:pPr>
            <w:r>
              <w:rPr>
                <w:rFonts w:cs="Calibri"/>
              </w:rPr>
              <w:t xml:space="preserve">A) </w:t>
            </w:r>
            <w:r w:rsidR="004A4FE8" w:rsidRPr="009D35DE">
              <w:rPr>
                <w:rFonts w:cs="Calibri"/>
              </w:rPr>
              <w:t>APPROXIMATE MARKET VAUE OF ALL INVESTMENTS</w:t>
            </w:r>
          </w:p>
        </w:tc>
      </w:tr>
      <w:tr w:rsidR="004A4FE8" w:rsidRPr="009D35DE" w14:paraId="028CDA39" w14:textId="77777777" w:rsidTr="009F06CD">
        <w:trPr>
          <w:trHeight w:val="567"/>
        </w:trPr>
        <w:tc>
          <w:tcPr>
            <w:tcW w:w="3681" w:type="dxa"/>
            <w:tcBorders>
              <w:right w:val="nil"/>
            </w:tcBorders>
          </w:tcPr>
          <w:p w14:paraId="66613EB0" w14:textId="60CC0364" w:rsidR="004A4FE8" w:rsidRPr="009D35DE" w:rsidRDefault="004A4FE8" w:rsidP="009F0A38">
            <w:pPr>
              <w:pStyle w:val="Heading1"/>
              <w:rPr>
                <w:rFonts w:ascii="Calibri" w:hAnsi="Calibri" w:cs="Calibri"/>
                <w:sz w:val="22"/>
                <w:szCs w:val="22"/>
              </w:rPr>
            </w:pPr>
            <w:r w:rsidRPr="009D35DE">
              <w:rPr>
                <w:rFonts w:ascii="Calibri" w:hAnsi="Calibri" w:cs="Calibri"/>
                <w:sz w:val="22"/>
                <w:szCs w:val="22"/>
              </w:rPr>
              <w:t>• Building Society/Bank deposits/National Savings accounts</w:t>
            </w:r>
          </w:p>
        </w:tc>
        <w:sdt>
          <w:sdtPr>
            <w:rPr>
              <w:rFonts w:cs="Calibri"/>
            </w:rPr>
            <w:id w:val="-1200780564"/>
            <w:placeholder>
              <w:docPart w:val="DefaultPlaceholder_-1854013440"/>
            </w:placeholder>
            <w:showingPlcHdr/>
            <w:text/>
          </w:sdtPr>
          <w:sdtEndPr/>
          <w:sdtContent>
            <w:tc>
              <w:tcPr>
                <w:tcW w:w="3118" w:type="dxa"/>
                <w:gridSpan w:val="2"/>
                <w:vAlign w:val="center"/>
              </w:tcPr>
              <w:p w14:paraId="3BAEC89E" w14:textId="7801B1D7" w:rsidR="004A4FE8" w:rsidRPr="009D35DE" w:rsidRDefault="004A4FE8" w:rsidP="009F0A38">
                <w:pPr>
                  <w:rPr>
                    <w:rFonts w:cs="Calibri"/>
                  </w:rPr>
                </w:pPr>
                <w:r w:rsidRPr="009D35DE">
                  <w:rPr>
                    <w:rStyle w:val="PlaceholderText"/>
                    <w:rFonts w:cs="Calibri"/>
                  </w:rPr>
                  <w:t>Click or tap here to enter text.</w:t>
                </w:r>
              </w:p>
            </w:tc>
          </w:sdtContent>
        </w:sdt>
        <w:sdt>
          <w:sdtPr>
            <w:rPr>
              <w:rFonts w:cs="Calibri"/>
            </w:rPr>
            <w:id w:val="1818693717"/>
            <w:placeholder>
              <w:docPart w:val="DefaultPlaceholder_-1854013440"/>
            </w:placeholder>
            <w:showingPlcHdr/>
            <w:text/>
          </w:sdtPr>
          <w:sdtEndPr/>
          <w:sdtContent>
            <w:tc>
              <w:tcPr>
                <w:tcW w:w="3163" w:type="dxa"/>
                <w:vAlign w:val="center"/>
              </w:tcPr>
              <w:p w14:paraId="3B5337B4" w14:textId="6A380E67" w:rsidR="004A4FE8" w:rsidRPr="009D35DE" w:rsidRDefault="004A4FE8" w:rsidP="009F0A38">
                <w:pPr>
                  <w:rPr>
                    <w:rFonts w:cs="Calibri"/>
                  </w:rPr>
                </w:pPr>
                <w:r w:rsidRPr="009D35DE">
                  <w:rPr>
                    <w:rStyle w:val="PlaceholderText"/>
                    <w:rFonts w:cs="Calibri"/>
                  </w:rPr>
                  <w:t>Click or tap here to enter text.</w:t>
                </w:r>
              </w:p>
            </w:tc>
          </w:sdtContent>
        </w:sdt>
      </w:tr>
      <w:tr w:rsidR="004A4FE8" w:rsidRPr="009D35DE" w14:paraId="4CF8F151" w14:textId="77777777" w:rsidTr="009F06CD">
        <w:trPr>
          <w:trHeight w:val="567"/>
        </w:trPr>
        <w:tc>
          <w:tcPr>
            <w:tcW w:w="3681" w:type="dxa"/>
            <w:tcBorders>
              <w:right w:val="nil"/>
            </w:tcBorders>
          </w:tcPr>
          <w:p w14:paraId="43B15930" w14:textId="3AA68F65" w:rsidR="004A4FE8" w:rsidRPr="009D35DE" w:rsidRDefault="004A4FE8" w:rsidP="009F0A38">
            <w:pPr>
              <w:pStyle w:val="Heading1"/>
              <w:rPr>
                <w:rFonts w:ascii="Calibri" w:hAnsi="Calibri" w:cs="Calibri"/>
                <w:sz w:val="22"/>
                <w:szCs w:val="22"/>
              </w:rPr>
            </w:pPr>
            <w:r w:rsidRPr="009D35DE">
              <w:rPr>
                <w:rFonts w:ascii="Calibri" w:hAnsi="Calibri" w:cs="Calibri"/>
                <w:sz w:val="22"/>
                <w:szCs w:val="22"/>
              </w:rPr>
              <w:t>• Equity investments (shares, unit trusts), Corporate bonds and other securities and Government stocks</w:t>
            </w:r>
          </w:p>
        </w:tc>
        <w:sdt>
          <w:sdtPr>
            <w:rPr>
              <w:rFonts w:cs="Calibri"/>
            </w:rPr>
            <w:id w:val="25995366"/>
            <w:placeholder>
              <w:docPart w:val="DefaultPlaceholder_-1854013440"/>
            </w:placeholder>
            <w:showingPlcHdr/>
            <w:text/>
          </w:sdtPr>
          <w:sdtEndPr/>
          <w:sdtContent>
            <w:tc>
              <w:tcPr>
                <w:tcW w:w="3118" w:type="dxa"/>
                <w:gridSpan w:val="2"/>
                <w:vAlign w:val="center"/>
              </w:tcPr>
              <w:p w14:paraId="05B76F91" w14:textId="517AD825" w:rsidR="004A4FE8" w:rsidRPr="009D35DE" w:rsidRDefault="004A4FE8" w:rsidP="009F0A38">
                <w:pPr>
                  <w:rPr>
                    <w:rFonts w:cs="Calibri"/>
                  </w:rPr>
                </w:pPr>
                <w:r w:rsidRPr="009D35DE">
                  <w:rPr>
                    <w:rStyle w:val="PlaceholderText"/>
                    <w:rFonts w:cs="Calibri"/>
                  </w:rPr>
                  <w:t>Click or tap here to enter text.</w:t>
                </w:r>
              </w:p>
            </w:tc>
          </w:sdtContent>
        </w:sdt>
        <w:sdt>
          <w:sdtPr>
            <w:rPr>
              <w:rFonts w:cs="Calibri"/>
            </w:rPr>
            <w:id w:val="2068758807"/>
            <w:placeholder>
              <w:docPart w:val="DefaultPlaceholder_-1854013440"/>
            </w:placeholder>
            <w:showingPlcHdr/>
            <w:text/>
          </w:sdtPr>
          <w:sdtEndPr/>
          <w:sdtContent>
            <w:tc>
              <w:tcPr>
                <w:tcW w:w="3163" w:type="dxa"/>
                <w:vAlign w:val="center"/>
              </w:tcPr>
              <w:p w14:paraId="693FBB15" w14:textId="7A6F2C2B" w:rsidR="004A4FE8" w:rsidRPr="009D35DE" w:rsidRDefault="004A4FE8" w:rsidP="009F0A38">
                <w:pPr>
                  <w:rPr>
                    <w:rFonts w:cs="Calibri"/>
                  </w:rPr>
                </w:pPr>
                <w:r w:rsidRPr="009D35DE">
                  <w:rPr>
                    <w:rStyle w:val="PlaceholderText"/>
                    <w:rFonts w:cs="Calibri"/>
                  </w:rPr>
                  <w:t>Click or tap here to enter text.</w:t>
                </w:r>
              </w:p>
            </w:tc>
          </w:sdtContent>
        </w:sdt>
      </w:tr>
      <w:tr w:rsidR="004A4FE8" w:rsidRPr="009D35DE" w14:paraId="187906A7" w14:textId="77777777" w:rsidTr="009F06CD">
        <w:trPr>
          <w:trHeight w:val="567"/>
        </w:trPr>
        <w:tc>
          <w:tcPr>
            <w:tcW w:w="3681" w:type="dxa"/>
            <w:tcBorders>
              <w:right w:val="nil"/>
            </w:tcBorders>
          </w:tcPr>
          <w:p w14:paraId="4F174D56" w14:textId="76C3E9F0" w:rsidR="004A4FE8" w:rsidRPr="009D35DE" w:rsidRDefault="004A4FE8" w:rsidP="009F0A38">
            <w:pPr>
              <w:pStyle w:val="Heading1"/>
              <w:rPr>
                <w:rFonts w:ascii="Calibri" w:hAnsi="Calibri" w:cs="Calibri"/>
                <w:sz w:val="22"/>
                <w:szCs w:val="22"/>
              </w:rPr>
            </w:pPr>
            <w:r w:rsidRPr="009D35DE">
              <w:rPr>
                <w:rFonts w:ascii="Calibri" w:hAnsi="Calibri" w:cs="Calibri"/>
                <w:sz w:val="22"/>
                <w:szCs w:val="22"/>
              </w:rPr>
              <w:t>• ISAs</w:t>
            </w:r>
          </w:p>
        </w:tc>
        <w:sdt>
          <w:sdtPr>
            <w:rPr>
              <w:rFonts w:cs="Calibri"/>
            </w:rPr>
            <w:id w:val="-135423061"/>
            <w:placeholder>
              <w:docPart w:val="DefaultPlaceholder_-1854013440"/>
            </w:placeholder>
            <w:showingPlcHdr/>
            <w:text/>
          </w:sdtPr>
          <w:sdtEndPr/>
          <w:sdtContent>
            <w:tc>
              <w:tcPr>
                <w:tcW w:w="3118" w:type="dxa"/>
                <w:gridSpan w:val="2"/>
                <w:vAlign w:val="center"/>
              </w:tcPr>
              <w:p w14:paraId="4BFEC238" w14:textId="2C26A9C9" w:rsidR="004A4FE8" w:rsidRPr="009D35DE" w:rsidRDefault="004A4FE8" w:rsidP="009F0A38">
                <w:pPr>
                  <w:rPr>
                    <w:rFonts w:cs="Calibri"/>
                  </w:rPr>
                </w:pPr>
                <w:r w:rsidRPr="009D35DE">
                  <w:rPr>
                    <w:rStyle w:val="PlaceholderText"/>
                    <w:rFonts w:cs="Calibri"/>
                  </w:rPr>
                  <w:t>Click or tap here to enter text.</w:t>
                </w:r>
              </w:p>
            </w:tc>
          </w:sdtContent>
        </w:sdt>
        <w:sdt>
          <w:sdtPr>
            <w:rPr>
              <w:rFonts w:cs="Calibri"/>
            </w:rPr>
            <w:id w:val="1901333600"/>
            <w:placeholder>
              <w:docPart w:val="DefaultPlaceholder_-1854013440"/>
            </w:placeholder>
            <w:showingPlcHdr/>
            <w:text/>
          </w:sdtPr>
          <w:sdtEndPr/>
          <w:sdtContent>
            <w:tc>
              <w:tcPr>
                <w:tcW w:w="3163" w:type="dxa"/>
                <w:vAlign w:val="center"/>
              </w:tcPr>
              <w:p w14:paraId="076DC05B" w14:textId="7E7CE432" w:rsidR="004A4FE8" w:rsidRPr="009D35DE" w:rsidRDefault="004A4FE8" w:rsidP="009F0A38">
                <w:pPr>
                  <w:rPr>
                    <w:rFonts w:cs="Calibri"/>
                  </w:rPr>
                </w:pPr>
                <w:r w:rsidRPr="009D35DE">
                  <w:rPr>
                    <w:rStyle w:val="PlaceholderText"/>
                    <w:rFonts w:cs="Calibri"/>
                  </w:rPr>
                  <w:t>Click or tap here to enter text.</w:t>
                </w:r>
              </w:p>
            </w:tc>
          </w:sdtContent>
        </w:sdt>
      </w:tr>
      <w:tr w:rsidR="004A4FE8" w:rsidRPr="009D35DE" w14:paraId="56FD0FB9" w14:textId="77777777" w:rsidTr="009F06CD">
        <w:trPr>
          <w:trHeight w:val="567"/>
        </w:trPr>
        <w:tc>
          <w:tcPr>
            <w:tcW w:w="3681" w:type="dxa"/>
            <w:tcBorders>
              <w:right w:val="nil"/>
            </w:tcBorders>
          </w:tcPr>
          <w:p w14:paraId="31D85FB8" w14:textId="1FDD4D34" w:rsidR="004A4FE8" w:rsidRPr="009D35DE" w:rsidRDefault="004A4FE8" w:rsidP="009F0A38">
            <w:pPr>
              <w:pStyle w:val="Heading1"/>
              <w:rPr>
                <w:rFonts w:ascii="Calibri" w:hAnsi="Calibri" w:cs="Calibri"/>
                <w:sz w:val="22"/>
                <w:szCs w:val="22"/>
              </w:rPr>
            </w:pPr>
            <w:r w:rsidRPr="009D35DE">
              <w:rPr>
                <w:rFonts w:ascii="Calibri" w:hAnsi="Calibri" w:cs="Calibri"/>
                <w:sz w:val="22"/>
                <w:szCs w:val="22"/>
              </w:rPr>
              <w:t>• Life assurance bonds and policies including endowments</w:t>
            </w:r>
          </w:p>
        </w:tc>
        <w:sdt>
          <w:sdtPr>
            <w:rPr>
              <w:rFonts w:cs="Calibri"/>
            </w:rPr>
            <w:id w:val="1443890087"/>
            <w:placeholder>
              <w:docPart w:val="DefaultPlaceholder_-1854013440"/>
            </w:placeholder>
            <w:showingPlcHdr/>
            <w:text/>
          </w:sdtPr>
          <w:sdtEndPr/>
          <w:sdtContent>
            <w:tc>
              <w:tcPr>
                <w:tcW w:w="3118" w:type="dxa"/>
                <w:gridSpan w:val="2"/>
                <w:vAlign w:val="center"/>
              </w:tcPr>
              <w:p w14:paraId="54DCE677" w14:textId="5C6C28AB" w:rsidR="004A4FE8" w:rsidRPr="009D35DE" w:rsidRDefault="00DB19FE" w:rsidP="009F0A38">
                <w:pPr>
                  <w:rPr>
                    <w:rFonts w:cs="Calibri"/>
                  </w:rPr>
                </w:pPr>
                <w:r w:rsidRPr="0003695F">
                  <w:rPr>
                    <w:rStyle w:val="PlaceholderText"/>
                  </w:rPr>
                  <w:t>Click or tap here to enter text.</w:t>
                </w:r>
              </w:p>
            </w:tc>
          </w:sdtContent>
        </w:sdt>
        <w:sdt>
          <w:sdtPr>
            <w:rPr>
              <w:rFonts w:cs="Calibri"/>
            </w:rPr>
            <w:id w:val="-1566573070"/>
            <w:placeholder>
              <w:docPart w:val="DefaultPlaceholder_-1854013440"/>
            </w:placeholder>
            <w:showingPlcHdr/>
            <w:text/>
          </w:sdtPr>
          <w:sdtEndPr/>
          <w:sdtContent>
            <w:tc>
              <w:tcPr>
                <w:tcW w:w="3163" w:type="dxa"/>
                <w:vAlign w:val="center"/>
              </w:tcPr>
              <w:p w14:paraId="39824E27" w14:textId="45463CFD" w:rsidR="004A4FE8" w:rsidRPr="009D35DE" w:rsidRDefault="004A4FE8" w:rsidP="009F0A38">
                <w:pPr>
                  <w:rPr>
                    <w:rFonts w:cs="Calibri"/>
                  </w:rPr>
                </w:pPr>
                <w:r w:rsidRPr="009D35DE">
                  <w:rPr>
                    <w:rStyle w:val="PlaceholderText"/>
                    <w:rFonts w:cs="Calibri"/>
                  </w:rPr>
                  <w:t>Click or tap here to enter text.</w:t>
                </w:r>
              </w:p>
            </w:tc>
          </w:sdtContent>
        </w:sdt>
      </w:tr>
      <w:tr w:rsidR="00D22DF8" w:rsidRPr="009D35DE" w14:paraId="571BCBCC" w14:textId="77777777" w:rsidTr="009F06CD">
        <w:trPr>
          <w:trHeight w:val="567"/>
        </w:trPr>
        <w:tc>
          <w:tcPr>
            <w:tcW w:w="3681" w:type="dxa"/>
            <w:tcBorders>
              <w:right w:val="nil"/>
            </w:tcBorders>
          </w:tcPr>
          <w:p w14:paraId="736EAF2C" w14:textId="3EF66F9C" w:rsidR="00D22DF8" w:rsidRPr="009D35DE" w:rsidRDefault="00EE24F2" w:rsidP="009F0A38">
            <w:pPr>
              <w:pStyle w:val="Heading1"/>
              <w:rPr>
                <w:rFonts w:ascii="Calibri" w:hAnsi="Calibri" w:cs="Calibri"/>
                <w:sz w:val="22"/>
                <w:szCs w:val="22"/>
              </w:rPr>
            </w:pPr>
            <w:r>
              <w:rPr>
                <w:rFonts w:ascii="Calibri" w:hAnsi="Calibri" w:cs="Calibri"/>
                <w:sz w:val="22"/>
                <w:szCs w:val="22"/>
              </w:rPr>
              <w:t xml:space="preserve">b) </w:t>
            </w:r>
            <w:r w:rsidR="004A4FE8" w:rsidRPr="009D35DE">
              <w:rPr>
                <w:rFonts w:ascii="Calibri" w:hAnsi="Calibri" w:cs="Calibri"/>
                <w:sz w:val="22"/>
                <w:szCs w:val="22"/>
              </w:rPr>
              <w:t>Approximate market value of principal residence (freehold or leasehold)</w:t>
            </w:r>
          </w:p>
        </w:tc>
        <w:sdt>
          <w:sdtPr>
            <w:rPr>
              <w:rFonts w:cs="Calibri"/>
            </w:rPr>
            <w:id w:val="251016415"/>
            <w:placeholder>
              <w:docPart w:val="592486B94DD048249BCC077E819B1ED2"/>
            </w:placeholder>
            <w:showingPlcHdr/>
            <w:text/>
          </w:sdtPr>
          <w:sdtEndPr/>
          <w:sdtContent>
            <w:tc>
              <w:tcPr>
                <w:tcW w:w="3118" w:type="dxa"/>
                <w:gridSpan w:val="2"/>
                <w:vAlign w:val="center"/>
              </w:tcPr>
              <w:p w14:paraId="7843256A" w14:textId="77777777" w:rsidR="00D22DF8" w:rsidRPr="009D35DE" w:rsidRDefault="00D22DF8" w:rsidP="009F0A38">
                <w:pPr>
                  <w:rPr>
                    <w:rFonts w:cs="Calibri"/>
                  </w:rPr>
                </w:pPr>
                <w:r w:rsidRPr="009D35DE">
                  <w:rPr>
                    <w:rStyle w:val="PlaceholderText"/>
                    <w:rFonts w:cs="Calibri"/>
                  </w:rPr>
                  <w:t>Click or tap here to enter text.</w:t>
                </w:r>
              </w:p>
            </w:tc>
          </w:sdtContent>
        </w:sdt>
        <w:sdt>
          <w:sdtPr>
            <w:rPr>
              <w:rFonts w:cs="Calibri"/>
            </w:rPr>
            <w:id w:val="-1326892550"/>
            <w:placeholder>
              <w:docPart w:val="592486B94DD048249BCC077E819B1ED2"/>
            </w:placeholder>
            <w:showingPlcHdr/>
            <w:text/>
          </w:sdtPr>
          <w:sdtEndPr/>
          <w:sdtContent>
            <w:tc>
              <w:tcPr>
                <w:tcW w:w="3163" w:type="dxa"/>
                <w:vAlign w:val="center"/>
              </w:tcPr>
              <w:p w14:paraId="42FF4C38" w14:textId="77777777" w:rsidR="00D22DF8" w:rsidRPr="009D35DE" w:rsidRDefault="00D22DF8" w:rsidP="009F0A38">
                <w:pPr>
                  <w:rPr>
                    <w:rFonts w:cs="Calibri"/>
                  </w:rPr>
                </w:pPr>
                <w:r w:rsidRPr="009D35DE">
                  <w:rPr>
                    <w:rStyle w:val="PlaceholderText"/>
                    <w:rFonts w:cs="Calibri"/>
                  </w:rPr>
                  <w:t>Click or tap here to enter text.</w:t>
                </w:r>
              </w:p>
            </w:tc>
          </w:sdtContent>
        </w:sdt>
      </w:tr>
      <w:tr w:rsidR="00D22DF8" w:rsidRPr="009D35DE" w14:paraId="458FA416" w14:textId="77777777" w:rsidTr="009F06CD">
        <w:trPr>
          <w:trHeight w:val="567"/>
        </w:trPr>
        <w:tc>
          <w:tcPr>
            <w:tcW w:w="3681" w:type="dxa"/>
            <w:tcBorders>
              <w:right w:val="nil"/>
            </w:tcBorders>
          </w:tcPr>
          <w:p w14:paraId="6A4BE306" w14:textId="5FEF8059" w:rsidR="00D22DF8" w:rsidRPr="009D35DE" w:rsidRDefault="00EE24F2" w:rsidP="009F0A38">
            <w:pPr>
              <w:pStyle w:val="Heading1"/>
              <w:rPr>
                <w:rFonts w:ascii="Calibri" w:hAnsi="Calibri" w:cs="Calibri"/>
                <w:sz w:val="22"/>
                <w:szCs w:val="22"/>
              </w:rPr>
            </w:pPr>
            <w:r>
              <w:rPr>
                <w:rFonts w:ascii="Calibri" w:hAnsi="Calibri" w:cs="Calibri"/>
                <w:sz w:val="22"/>
                <w:szCs w:val="22"/>
              </w:rPr>
              <w:t xml:space="preserve">C) </w:t>
            </w:r>
            <w:r w:rsidR="004A4FE8" w:rsidRPr="009D35DE">
              <w:rPr>
                <w:rFonts w:ascii="Calibri" w:hAnsi="Calibri" w:cs="Calibri"/>
                <w:sz w:val="22"/>
                <w:szCs w:val="22"/>
              </w:rPr>
              <w:t>Approximate market value of other possessions including house contents, car, collections, paintings, jewellery etc</w:t>
            </w:r>
          </w:p>
        </w:tc>
        <w:sdt>
          <w:sdtPr>
            <w:rPr>
              <w:rFonts w:cs="Calibri"/>
            </w:rPr>
            <w:id w:val="2132742848"/>
            <w:placeholder>
              <w:docPart w:val="592486B94DD048249BCC077E819B1ED2"/>
            </w:placeholder>
            <w:showingPlcHdr/>
            <w:text/>
          </w:sdtPr>
          <w:sdtEndPr/>
          <w:sdtContent>
            <w:tc>
              <w:tcPr>
                <w:tcW w:w="3118" w:type="dxa"/>
                <w:gridSpan w:val="2"/>
                <w:vAlign w:val="center"/>
              </w:tcPr>
              <w:p w14:paraId="7C514ACC" w14:textId="77777777" w:rsidR="00D22DF8" w:rsidRPr="009D35DE" w:rsidRDefault="00D22DF8" w:rsidP="009F0A38">
                <w:pPr>
                  <w:rPr>
                    <w:rFonts w:cs="Calibri"/>
                  </w:rPr>
                </w:pPr>
                <w:r w:rsidRPr="009D35DE">
                  <w:rPr>
                    <w:rStyle w:val="PlaceholderText"/>
                    <w:rFonts w:cs="Calibri"/>
                  </w:rPr>
                  <w:t>Click or tap here to enter text.</w:t>
                </w:r>
              </w:p>
            </w:tc>
          </w:sdtContent>
        </w:sdt>
        <w:sdt>
          <w:sdtPr>
            <w:rPr>
              <w:rFonts w:cs="Calibri"/>
            </w:rPr>
            <w:id w:val="-1892572937"/>
            <w:placeholder>
              <w:docPart w:val="592486B94DD048249BCC077E819B1ED2"/>
            </w:placeholder>
            <w:showingPlcHdr/>
            <w:text/>
          </w:sdtPr>
          <w:sdtEndPr/>
          <w:sdtContent>
            <w:tc>
              <w:tcPr>
                <w:tcW w:w="3163" w:type="dxa"/>
                <w:vAlign w:val="center"/>
              </w:tcPr>
              <w:p w14:paraId="55AF6A58" w14:textId="77777777" w:rsidR="00D22DF8" w:rsidRPr="009D35DE" w:rsidRDefault="00D22DF8" w:rsidP="009F0A38">
                <w:pPr>
                  <w:rPr>
                    <w:rFonts w:cs="Calibri"/>
                  </w:rPr>
                </w:pPr>
                <w:r w:rsidRPr="009D35DE">
                  <w:rPr>
                    <w:rStyle w:val="PlaceholderText"/>
                    <w:rFonts w:cs="Calibri"/>
                  </w:rPr>
                  <w:t>Click or tap here to enter text.</w:t>
                </w:r>
              </w:p>
            </w:tc>
          </w:sdtContent>
        </w:sdt>
      </w:tr>
      <w:tr w:rsidR="00D22DF8" w:rsidRPr="009D35DE" w14:paraId="75CA7286" w14:textId="77777777" w:rsidTr="009F06CD">
        <w:trPr>
          <w:trHeight w:val="567"/>
        </w:trPr>
        <w:tc>
          <w:tcPr>
            <w:tcW w:w="3681" w:type="dxa"/>
            <w:tcBorders>
              <w:right w:val="nil"/>
            </w:tcBorders>
          </w:tcPr>
          <w:p w14:paraId="5778CB5D" w14:textId="2F717182" w:rsidR="00D22DF8" w:rsidRPr="009D35DE" w:rsidRDefault="00EE24F2" w:rsidP="009F0A38">
            <w:pPr>
              <w:pStyle w:val="Heading1"/>
              <w:rPr>
                <w:rFonts w:ascii="Calibri" w:hAnsi="Calibri" w:cs="Calibri"/>
                <w:sz w:val="22"/>
                <w:szCs w:val="22"/>
              </w:rPr>
            </w:pPr>
            <w:r>
              <w:rPr>
                <w:rFonts w:ascii="Calibri" w:hAnsi="Calibri" w:cs="Calibri"/>
                <w:sz w:val="22"/>
                <w:szCs w:val="22"/>
              </w:rPr>
              <w:t xml:space="preserve">D) </w:t>
            </w:r>
            <w:r w:rsidR="004A4FE8" w:rsidRPr="009D35DE">
              <w:rPr>
                <w:rFonts w:ascii="Calibri" w:hAnsi="Calibri" w:cs="Calibri"/>
                <w:sz w:val="22"/>
                <w:szCs w:val="22"/>
              </w:rPr>
              <w:t xml:space="preserve">Cash at banks or </w:t>
            </w:r>
            <w:proofErr w:type="gramStart"/>
            <w:r w:rsidR="004A4FE8" w:rsidRPr="009D35DE">
              <w:rPr>
                <w:rFonts w:ascii="Calibri" w:hAnsi="Calibri" w:cs="Calibri"/>
                <w:sz w:val="22"/>
                <w:szCs w:val="22"/>
              </w:rPr>
              <w:t>elsewhere(</w:t>
            </w:r>
            <w:proofErr w:type="gramEnd"/>
            <w:r w:rsidR="004A4FE8" w:rsidRPr="009D35DE">
              <w:rPr>
                <w:rFonts w:ascii="Calibri" w:hAnsi="Calibri" w:cs="Calibri"/>
                <w:sz w:val="22"/>
                <w:szCs w:val="22"/>
              </w:rPr>
              <w:t>current accounts only)</w:t>
            </w:r>
          </w:p>
        </w:tc>
        <w:sdt>
          <w:sdtPr>
            <w:rPr>
              <w:rFonts w:cs="Calibri"/>
            </w:rPr>
            <w:id w:val="-2029482055"/>
            <w:placeholder>
              <w:docPart w:val="592486B94DD048249BCC077E819B1ED2"/>
            </w:placeholder>
            <w:showingPlcHdr/>
            <w:text/>
          </w:sdtPr>
          <w:sdtEndPr/>
          <w:sdtContent>
            <w:tc>
              <w:tcPr>
                <w:tcW w:w="3118" w:type="dxa"/>
                <w:gridSpan w:val="2"/>
                <w:vAlign w:val="center"/>
              </w:tcPr>
              <w:p w14:paraId="501E8062" w14:textId="77777777" w:rsidR="00D22DF8" w:rsidRPr="009D35DE" w:rsidRDefault="00D22DF8" w:rsidP="009F0A38">
                <w:pPr>
                  <w:rPr>
                    <w:rFonts w:cs="Calibri"/>
                  </w:rPr>
                </w:pPr>
                <w:r w:rsidRPr="009D35DE">
                  <w:rPr>
                    <w:rStyle w:val="PlaceholderText"/>
                    <w:rFonts w:cs="Calibri"/>
                  </w:rPr>
                  <w:t>Click or tap here to enter text.</w:t>
                </w:r>
              </w:p>
            </w:tc>
          </w:sdtContent>
        </w:sdt>
        <w:sdt>
          <w:sdtPr>
            <w:rPr>
              <w:rFonts w:cs="Calibri"/>
            </w:rPr>
            <w:id w:val="297958270"/>
            <w:placeholder>
              <w:docPart w:val="592486B94DD048249BCC077E819B1ED2"/>
            </w:placeholder>
            <w:showingPlcHdr/>
            <w:text/>
          </w:sdtPr>
          <w:sdtEndPr/>
          <w:sdtContent>
            <w:tc>
              <w:tcPr>
                <w:tcW w:w="3163" w:type="dxa"/>
                <w:vAlign w:val="center"/>
              </w:tcPr>
              <w:p w14:paraId="3D300206" w14:textId="77777777" w:rsidR="00D22DF8" w:rsidRPr="009D35DE" w:rsidRDefault="00D22DF8" w:rsidP="009F0A38">
                <w:pPr>
                  <w:rPr>
                    <w:rFonts w:cs="Calibri"/>
                  </w:rPr>
                </w:pPr>
                <w:r w:rsidRPr="009D35DE">
                  <w:rPr>
                    <w:rStyle w:val="PlaceholderText"/>
                    <w:rFonts w:cs="Calibri"/>
                  </w:rPr>
                  <w:t>Click or tap here to enter text.</w:t>
                </w:r>
              </w:p>
            </w:tc>
          </w:sdtContent>
        </w:sdt>
      </w:tr>
      <w:tr w:rsidR="00D22DF8" w:rsidRPr="009D35DE" w14:paraId="42958288" w14:textId="77777777" w:rsidTr="009F06CD">
        <w:trPr>
          <w:trHeight w:val="567"/>
        </w:trPr>
        <w:tc>
          <w:tcPr>
            <w:tcW w:w="3681" w:type="dxa"/>
            <w:tcBorders>
              <w:right w:val="nil"/>
            </w:tcBorders>
          </w:tcPr>
          <w:p w14:paraId="7298706B" w14:textId="108840DE" w:rsidR="00D22DF8" w:rsidRPr="009D35DE" w:rsidRDefault="00EE24F2" w:rsidP="009F0A38">
            <w:pPr>
              <w:pStyle w:val="Heading1"/>
              <w:rPr>
                <w:rFonts w:ascii="Calibri" w:hAnsi="Calibri" w:cs="Calibri"/>
                <w:sz w:val="22"/>
                <w:szCs w:val="22"/>
              </w:rPr>
            </w:pPr>
            <w:r>
              <w:rPr>
                <w:rFonts w:ascii="Calibri" w:hAnsi="Calibri" w:cs="Calibri"/>
                <w:sz w:val="22"/>
                <w:szCs w:val="22"/>
              </w:rPr>
              <w:t xml:space="preserve">e) </w:t>
            </w:r>
            <w:r w:rsidR="004A4FE8" w:rsidRPr="009D35DE">
              <w:rPr>
                <w:rFonts w:ascii="Calibri" w:hAnsi="Calibri" w:cs="Calibri"/>
                <w:sz w:val="22"/>
                <w:szCs w:val="22"/>
              </w:rPr>
              <w:t>Approximate market value of any other assets (please specify and include the market value of any Insurance Policies maturing in this tax year or the last five years)</w:t>
            </w:r>
          </w:p>
        </w:tc>
        <w:sdt>
          <w:sdtPr>
            <w:rPr>
              <w:rFonts w:cs="Calibri"/>
            </w:rPr>
            <w:id w:val="-608037358"/>
            <w:placeholder>
              <w:docPart w:val="592486B94DD048249BCC077E819B1ED2"/>
            </w:placeholder>
            <w:showingPlcHdr/>
            <w:text/>
          </w:sdtPr>
          <w:sdtEndPr/>
          <w:sdtContent>
            <w:tc>
              <w:tcPr>
                <w:tcW w:w="3118" w:type="dxa"/>
                <w:gridSpan w:val="2"/>
                <w:vAlign w:val="center"/>
              </w:tcPr>
              <w:p w14:paraId="5D1DAEE2" w14:textId="77777777" w:rsidR="00D22DF8" w:rsidRPr="009D35DE" w:rsidRDefault="00D22DF8" w:rsidP="009F0A38">
                <w:pPr>
                  <w:rPr>
                    <w:rFonts w:cs="Calibri"/>
                  </w:rPr>
                </w:pPr>
                <w:r w:rsidRPr="009D35DE">
                  <w:rPr>
                    <w:rStyle w:val="PlaceholderText"/>
                    <w:rFonts w:cs="Calibri"/>
                  </w:rPr>
                  <w:t>Click or tap here to enter text.</w:t>
                </w:r>
              </w:p>
            </w:tc>
          </w:sdtContent>
        </w:sdt>
        <w:sdt>
          <w:sdtPr>
            <w:rPr>
              <w:rFonts w:cs="Calibri"/>
            </w:rPr>
            <w:id w:val="213706307"/>
            <w:placeholder>
              <w:docPart w:val="592486B94DD048249BCC077E819B1ED2"/>
            </w:placeholder>
            <w:showingPlcHdr/>
            <w:text/>
          </w:sdtPr>
          <w:sdtEndPr/>
          <w:sdtContent>
            <w:tc>
              <w:tcPr>
                <w:tcW w:w="3163" w:type="dxa"/>
                <w:vAlign w:val="center"/>
              </w:tcPr>
              <w:p w14:paraId="56CAF13D" w14:textId="77777777" w:rsidR="00D22DF8" w:rsidRPr="009D35DE" w:rsidRDefault="00D22DF8" w:rsidP="009F0A38">
                <w:pPr>
                  <w:rPr>
                    <w:rFonts w:cs="Calibri"/>
                  </w:rPr>
                </w:pPr>
                <w:r w:rsidRPr="009D35DE">
                  <w:rPr>
                    <w:rStyle w:val="PlaceholderText"/>
                    <w:rFonts w:cs="Calibri"/>
                  </w:rPr>
                  <w:t>Click or tap here to enter text.</w:t>
                </w:r>
              </w:p>
            </w:tc>
          </w:sdtContent>
        </w:sdt>
      </w:tr>
      <w:tr w:rsidR="00D22DF8" w:rsidRPr="009D35DE" w14:paraId="4F2E048D" w14:textId="77777777" w:rsidTr="009F06CD">
        <w:trPr>
          <w:trHeight w:val="567"/>
        </w:trPr>
        <w:tc>
          <w:tcPr>
            <w:tcW w:w="3681" w:type="dxa"/>
            <w:tcBorders>
              <w:right w:val="nil"/>
            </w:tcBorders>
          </w:tcPr>
          <w:p w14:paraId="07EBC581" w14:textId="2BFC073F" w:rsidR="00D22DF8" w:rsidRPr="009D35DE" w:rsidRDefault="00EE24F2" w:rsidP="009F0A38">
            <w:pPr>
              <w:pStyle w:val="Heading1"/>
              <w:rPr>
                <w:rFonts w:ascii="Calibri" w:hAnsi="Calibri" w:cs="Calibri"/>
                <w:sz w:val="22"/>
                <w:szCs w:val="22"/>
              </w:rPr>
            </w:pPr>
            <w:r>
              <w:rPr>
                <w:rFonts w:ascii="Calibri" w:hAnsi="Calibri" w:cs="Calibri"/>
                <w:sz w:val="22"/>
                <w:szCs w:val="22"/>
              </w:rPr>
              <w:t xml:space="preserve">F) </w:t>
            </w:r>
            <w:r w:rsidR="004A4FE8" w:rsidRPr="009D35DE">
              <w:rPr>
                <w:rFonts w:ascii="Calibri" w:hAnsi="Calibri" w:cs="Calibri"/>
                <w:sz w:val="22"/>
                <w:szCs w:val="22"/>
              </w:rPr>
              <w:t>Net worth/value of any businesses which you own or share</w:t>
            </w:r>
          </w:p>
        </w:tc>
        <w:sdt>
          <w:sdtPr>
            <w:rPr>
              <w:rFonts w:cs="Calibri"/>
            </w:rPr>
            <w:id w:val="742464304"/>
            <w:placeholder>
              <w:docPart w:val="592486B94DD048249BCC077E819B1ED2"/>
            </w:placeholder>
            <w:showingPlcHdr/>
            <w:text/>
          </w:sdtPr>
          <w:sdtEndPr/>
          <w:sdtContent>
            <w:tc>
              <w:tcPr>
                <w:tcW w:w="3118" w:type="dxa"/>
                <w:gridSpan w:val="2"/>
                <w:vAlign w:val="center"/>
              </w:tcPr>
              <w:p w14:paraId="7B0492F8" w14:textId="77777777" w:rsidR="00D22DF8" w:rsidRPr="009D35DE" w:rsidRDefault="00D22DF8" w:rsidP="009F0A38">
                <w:pPr>
                  <w:rPr>
                    <w:rFonts w:cs="Calibri"/>
                  </w:rPr>
                </w:pPr>
                <w:r w:rsidRPr="009D35DE">
                  <w:rPr>
                    <w:rStyle w:val="PlaceholderText"/>
                    <w:rFonts w:cs="Calibri"/>
                  </w:rPr>
                  <w:t>Click or tap here to enter text.</w:t>
                </w:r>
              </w:p>
            </w:tc>
          </w:sdtContent>
        </w:sdt>
        <w:sdt>
          <w:sdtPr>
            <w:rPr>
              <w:rFonts w:cs="Calibri"/>
            </w:rPr>
            <w:id w:val="1240523334"/>
            <w:placeholder>
              <w:docPart w:val="592486B94DD048249BCC077E819B1ED2"/>
            </w:placeholder>
            <w:showingPlcHdr/>
            <w:text/>
          </w:sdtPr>
          <w:sdtEndPr/>
          <w:sdtContent>
            <w:tc>
              <w:tcPr>
                <w:tcW w:w="3163" w:type="dxa"/>
                <w:vAlign w:val="center"/>
              </w:tcPr>
              <w:p w14:paraId="79871B44" w14:textId="77777777" w:rsidR="00D22DF8" w:rsidRPr="009D35DE" w:rsidRDefault="00D22DF8" w:rsidP="009F0A38">
                <w:pPr>
                  <w:rPr>
                    <w:rFonts w:cs="Calibri"/>
                  </w:rPr>
                </w:pPr>
                <w:r w:rsidRPr="009D35DE">
                  <w:rPr>
                    <w:rStyle w:val="PlaceholderText"/>
                    <w:rFonts w:cs="Calibri"/>
                  </w:rPr>
                  <w:t>Click or tap here to enter text.</w:t>
                </w:r>
              </w:p>
            </w:tc>
          </w:sdtContent>
        </w:sdt>
      </w:tr>
      <w:tr w:rsidR="00D22DF8" w:rsidRPr="009D35DE" w14:paraId="6C75D3D9" w14:textId="77777777" w:rsidTr="009F06CD">
        <w:trPr>
          <w:trHeight w:val="567"/>
        </w:trPr>
        <w:tc>
          <w:tcPr>
            <w:tcW w:w="3681" w:type="dxa"/>
            <w:tcBorders>
              <w:right w:val="nil"/>
            </w:tcBorders>
          </w:tcPr>
          <w:p w14:paraId="4F8F64D3" w14:textId="013F272D" w:rsidR="00D22DF8" w:rsidRPr="009D35DE" w:rsidRDefault="00EE24F2" w:rsidP="009F0A38">
            <w:pPr>
              <w:pStyle w:val="Heading1"/>
              <w:rPr>
                <w:rFonts w:ascii="Calibri" w:hAnsi="Calibri" w:cs="Calibri"/>
                <w:sz w:val="22"/>
                <w:szCs w:val="22"/>
              </w:rPr>
            </w:pPr>
            <w:r>
              <w:rPr>
                <w:rFonts w:ascii="Calibri" w:hAnsi="Calibri" w:cs="Calibri"/>
                <w:sz w:val="22"/>
                <w:szCs w:val="22"/>
              </w:rPr>
              <w:t xml:space="preserve">g) </w:t>
            </w:r>
            <w:r w:rsidR="004A4FE8" w:rsidRPr="009D35DE">
              <w:rPr>
                <w:rFonts w:ascii="Calibri" w:hAnsi="Calibri" w:cs="Calibri"/>
                <w:sz w:val="22"/>
                <w:szCs w:val="22"/>
              </w:rPr>
              <w:t>Approximate market value of your interest in any other property, land or buildings either at home or abroad</w:t>
            </w:r>
          </w:p>
        </w:tc>
        <w:sdt>
          <w:sdtPr>
            <w:rPr>
              <w:rFonts w:cs="Calibri"/>
            </w:rPr>
            <w:id w:val="134144861"/>
            <w:placeholder>
              <w:docPart w:val="592486B94DD048249BCC077E819B1ED2"/>
            </w:placeholder>
            <w:showingPlcHdr/>
            <w:text/>
          </w:sdtPr>
          <w:sdtEndPr/>
          <w:sdtContent>
            <w:tc>
              <w:tcPr>
                <w:tcW w:w="3118" w:type="dxa"/>
                <w:gridSpan w:val="2"/>
                <w:vAlign w:val="center"/>
              </w:tcPr>
              <w:p w14:paraId="4B1BC9B8" w14:textId="77777777" w:rsidR="00D22DF8" w:rsidRPr="009D35DE" w:rsidRDefault="00D22DF8" w:rsidP="009F0A38">
                <w:pPr>
                  <w:rPr>
                    <w:rFonts w:cs="Calibri"/>
                  </w:rPr>
                </w:pPr>
                <w:r w:rsidRPr="009D35DE">
                  <w:rPr>
                    <w:rStyle w:val="PlaceholderText"/>
                    <w:rFonts w:cs="Calibri"/>
                  </w:rPr>
                  <w:t>Click or tap here to enter text.</w:t>
                </w:r>
              </w:p>
            </w:tc>
          </w:sdtContent>
        </w:sdt>
        <w:sdt>
          <w:sdtPr>
            <w:rPr>
              <w:rFonts w:cs="Calibri"/>
            </w:rPr>
            <w:id w:val="-747963495"/>
            <w:placeholder>
              <w:docPart w:val="592486B94DD048249BCC077E819B1ED2"/>
            </w:placeholder>
            <w:showingPlcHdr/>
            <w:text/>
          </w:sdtPr>
          <w:sdtEndPr/>
          <w:sdtContent>
            <w:tc>
              <w:tcPr>
                <w:tcW w:w="3163" w:type="dxa"/>
                <w:vAlign w:val="center"/>
              </w:tcPr>
              <w:p w14:paraId="0416743C" w14:textId="77777777" w:rsidR="00D22DF8" w:rsidRPr="009D35DE" w:rsidRDefault="00D22DF8" w:rsidP="009F0A38">
                <w:pPr>
                  <w:rPr>
                    <w:rFonts w:cs="Calibri"/>
                  </w:rPr>
                </w:pPr>
                <w:r w:rsidRPr="009D35DE">
                  <w:rPr>
                    <w:rStyle w:val="PlaceholderText"/>
                    <w:rFonts w:cs="Calibri"/>
                  </w:rPr>
                  <w:t>Click or tap here to enter text.</w:t>
                </w:r>
              </w:p>
            </w:tc>
          </w:sdtContent>
        </w:sdt>
      </w:tr>
      <w:tr w:rsidR="00D22DF8" w:rsidRPr="009D35DE" w14:paraId="46DC980B" w14:textId="77777777" w:rsidTr="009F06CD">
        <w:trPr>
          <w:trHeight w:val="567"/>
        </w:trPr>
        <w:tc>
          <w:tcPr>
            <w:tcW w:w="3681" w:type="dxa"/>
            <w:tcBorders>
              <w:right w:val="nil"/>
            </w:tcBorders>
          </w:tcPr>
          <w:p w14:paraId="32488AE3" w14:textId="38FED166" w:rsidR="00D22DF8" w:rsidRPr="009D35DE" w:rsidRDefault="00EE24F2" w:rsidP="009F0A38">
            <w:pPr>
              <w:pStyle w:val="Heading1"/>
              <w:rPr>
                <w:rFonts w:ascii="Calibri" w:hAnsi="Calibri" w:cs="Calibri"/>
                <w:sz w:val="22"/>
                <w:szCs w:val="22"/>
              </w:rPr>
            </w:pPr>
            <w:r>
              <w:rPr>
                <w:rFonts w:ascii="Calibri" w:hAnsi="Calibri" w:cs="Calibri"/>
                <w:sz w:val="22"/>
                <w:szCs w:val="22"/>
              </w:rPr>
              <w:t xml:space="preserve">h) </w:t>
            </w:r>
            <w:r w:rsidR="004A4FE8" w:rsidRPr="009D35DE">
              <w:rPr>
                <w:rFonts w:ascii="Calibri" w:hAnsi="Calibri" w:cs="Calibri"/>
                <w:sz w:val="22"/>
                <w:szCs w:val="22"/>
              </w:rPr>
              <w:t>Redundancy or other termination payments</w:t>
            </w:r>
          </w:p>
        </w:tc>
        <w:sdt>
          <w:sdtPr>
            <w:rPr>
              <w:rFonts w:cs="Calibri"/>
            </w:rPr>
            <w:id w:val="-1872136810"/>
            <w:placeholder>
              <w:docPart w:val="592486B94DD048249BCC077E819B1ED2"/>
            </w:placeholder>
            <w:showingPlcHdr/>
            <w:text/>
          </w:sdtPr>
          <w:sdtEndPr/>
          <w:sdtContent>
            <w:tc>
              <w:tcPr>
                <w:tcW w:w="3118" w:type="dxa"/>
                <w:gridSpan w:val="2"/>
                <w:vAlign w:val="center"/>
              </w:tcPr>
              <w:p w14:paraId="2404EA6D" w14:textId="77777777" w:rsidR="00D22DF8" w:rsidRPr="009D35DE" w:rsidRDefault="00D22DF8" w:rsidP="009F0A38">
                <w:pPr>
                  <w:rPr>
                    <w:rFonts w:cs="Calibri"/>
                  </w:rPr>
                </w:pPr>
                <w:r w:rsidRPr="009D35DE">
                  <w:rPr>
                    <w:rStyle w:val="PlaceholderText"/>
                    <w:rFonts w:cs="Calibri"/>
                  </w:rPr>
                  <w:t>Click or tap here to enter text.</w:t>
                </w:r>
              </w:p>
            </w:tc>
          </w:sdtContent>
        </w:sdt>
        <w:sdt>
          <w:sdtPr>
            <w:rPr>
              <w:rFonts w:cs="Calibri"/>
            </w:rPr>
            <w:id w:val="1468551104"/>
            <w:placeholder>
              <w:docPart w:val="592486B94DD048249BCC077E819B1ED2"/>
            </w:placeholder>
            <w:showingPlcHdr/>
            <w:text/>
          </w:sdtPr>
          <w:sdtEndPr/>
          <w:sdtContent>
            <w:tc>
              <w:tcPr>
                <w:tcW w:w="3163" w:type="dxa"/>
                <w:vAlign w:val="center"/>
              </w:tcPr>
              <w:p w14:paraId="6BA227C5" w14:textId="77777777" w:rsidR="00D22DF8" w:rsidRPr="009D35DE" w:rsidRDefault="00D22DF8" w:rsidP="009F0A38">
                <w:pPr>
                  <w:rPr>
                    <w:rFonts w:cs="Calibri"/>
                  </w:rPr>
                </w:pPr>
                <w:r w:rsidRPr="009D35DE">
                  <w:rPr>
                    <w:rStyle w:val="PlaceholderText"/>
                    <w:rFonts w:cs="Calibri"/>
                  </w:rPr>
                  <w:t>Click or tap here to enter text.</w:t>
                </w:r>
              </w:p>
            </w:tc>
          </w:sdtContent>
        </w:sdt>
      </w:tr>
      <w:tr w:rsidR="00D22DF8" w:rsidRPr="009D35DE" w14:paraId="3CE61175" w14:textId="77777777" w:rsidTr="009F06CD">
        <w:trPr>
          <w:trHeight w:val="567"/>
        </w:trPr>
        <w:tc>
          <w:tcPr>
            <w:tcW w:w="3681" w:type="dxa"/>
            <w:tcBorders>
              <w:right w:val="nil"/>
            </w:tcBorders>
          </w:tcPr>
          <w:p w14:paraId="7407D7B3" w14:textId="1EEAAA28" w:rsidR="00D22DF8" w:rsidRPr="009D35DE" w:rsidRDefault="00EE24F2" w:rsidP="009F0A38">
            <w:pPr>
              <w:pStyle w:val="Heading1"/>
              <w:rPr>
                <w:rFonts w:ascii="Calibri" w:hAnsi="Calibri" w:cs="Calibri"/>
                <w:sz w:val="22"/>
                <w:szCs w:val="22"/>
              </w:rPr>
            </w:pPr>
            <w:r>
              <w:rPr>
                <w:rFonts w:ascii="Calibri" w:hAnsi="Calibri" w:cs="Calibri"/>
                <w:sz w:val="22"/>
                <w:szCs w:val="22"/>
              </w:rPr>
              <w:t xml:space="preserve">i) </w:t>
            </w:r>
            <w:r w:rsidR="004A4FE8" w:rsidRPr="009D35DE">
              <w:rPr>
                <w:rFonts w:ascii="Calibri" w:hAnsi="Calibri" w:cs="Calibri"/>
                <w:sz w:val="22"/>
                <w:szCs w:val="22"/>
              </w:rPr>
              <w:t>Monies that are owed to you</w:t>
            </w:r>
          </w:p>
        </w:tc>
        <w:sdt>
          <w:sdtPr>
            <w:rPr>
              <w:rFonts w:cs="Calibri"/>
            </w:rPr>
            <w:id w:val="-529028031"/>
            <w:placeholder>
              <w:docPart w:val="592486B94DD048249BCC077E819B1ED2"/>
            </w:placeholder>
            <w:showingPlcHdr/>
            <w:text/>
          </w:sdtPr>
          <w:sdtEndPr/>
          <w:sdtContent>
            <w:tc>
              <w:tcPr>
                <w:tcW w:w="3118" w:type="dxa"/>
                <w:gridSpan w:val="2"/>
                <w:vAlign w:val="center"/>
              </w:tcPr>
              <w:p w14:paraId="6BEAED54" w14:textId="77777777" w:rsidR="00D22DF8" w:rsidRPr="009D35DE" w:rsidRDefault="00D22DF8" w:rsidP="009F0A38">
                <w:pPr>
                  <w:rPr>
                    <w:rFonts w:cs="Calibri"/>
                  </w:rPr>
                </w:pPr>
                <w:r w:rsidRPr="009D35DE">
                  <w:rPr>
                    <w:rStyle w:val="PlaceholderText"/>
                    <w:rFonts w:cs="Calibri"/>
                  </w:rPr>
                  <w:t>Click or tap here to enter text.</w:t>
                </w:r>
              </w:p>
            </w:tc>
          </w:sdtContent>
        </w:sdt>
        <w:sdt>
          <w:sdtPr>
            <w:rPr>
              <w:rFonts w:cs="Calibri"/>
            </w:rPr>
            <w:id w:val="-1655986221"/>
            <w:placeholder>
              <w:docPart w:val="592486B94DD048249BCC077E819B1ED2"/>
            </w:placeholder>
            <w:showingPlcHdr/>
            <w:text/>
          </w:sdtPr>
          <w:sdtEndPr/>
          <w:sdtContent>
            <w:tc>
              <w:tcPr>
                <w:tcW w:w="3163" w:type="dxa"/>
                <w:vAlign w:val="center"/>
              </w:tcPr>
              <w:p w14:paraId="2E9FA0BC" w14:textId="77777777" w:rsidR="00D22DF8" w:rsidRPr="009D35DE" w:rsidRDefault="00D22DF8" w:rsidP="009F0A38">
                <w:pPr>
                  <w:rPr>
                    <w:rFonts w:cs="Calibri"/>
                  </w:rPr>
                </w:pPr>
                <w:r w:rsidRPr="009D35DE">
                  <w:rPr>
                    <w:rStyle w:val="PlaceholderText"/>
                    <w:rFonts w:cs="Calibri"/>
                  </w:rPr>
                  <w:t>Click or tap here to enter text.</w:t>
                </w:r>
              </w:p>
            </w:tc>
          </w:sdtContent>
        </w:sdt>
      </w:tr>
      <w:tr w:rsidR="00D22DF8" w:rsidRPr="009D35DE" w14:paraId="72192EEE" w14:textId="77777777" w:rsidTr="009F06CD">
        <w:trPr>
          <w:trHeight w:val="567"/>
        </w:trPr>
        <w:tc>
          <w:tcPr>
            <w:tcW w:w="3681" w:type="dxa"/>
            <w:tcBorders>
              <w:right w:val="nil"/>
            </w:tcBorders>
          </w:tcPr>
          <w:p w14:paraId="1E2FAC81" w14:textId="57F386ED" w:rsidR="00D22DF8" w:rsidRPr="009D35DE" w:rsidRDefault="00EE24F2" w:rsidP="009F0A38">
            <w:pPr>
              <w:pStyle w:val="Heading1"/>
              <w:rPr>
                <w:rFonts w:ascii="Calibri" w:hAnsi="Calibri" w:cs="Calibri"/>
                <w:sz w:val="22"/>
                <w:szCs w:val="22"/>
              </w:rPr>
            </w:pPr>
            <w:r>
              <w:rPr>
                <w:rFonts w:ascii="Calibri" w:hAnsi="Calibri" w:cs="Calibri"/>
                <w:sz w:val="22"/>
                <w:szCs w:val="22"/>
              </w:rPr>
              <w:t xml:space="preserve">j) </w:t>
            </w:r>
            <w:r w:rsidR="004A4FE8" w:rsidRPr="009D35DE">
              <w:rPr>
                <w:rFonts w:ascii="Calibri" w:hAnsi="Calibri" w:cs="Calibri"/>
                <w:sz w:val="22"/>
                <w:szCs w:val="22"/>
              </w:rPr>
              <w:t>Other assets not listed e.g. share options, trust interests/assets held on your behalf by a third party, assets likely to be received in the foreseeable future etc</w:t>
            </w:r>
          </w:p>
        </w:tc>
        <w:sdt>
          <w:sdtPr>
            <w:rPr>
              <w:rFonts w:cs="Calibri"/>
            </w:rPr>
            <w:id w:val="-1278792100"/>
            <w:placeholder>
              <w:docPart w:val="592486B94DD048249BCC077E819B1ED2"/>
            </w:placeholder>
            <w:showingPlcHdr/>
            <w:text/>
          </w:sdtPr>
          <w:sdtEndPr/>
          <w:sdtContent>
            <w:tc>
              <w:tcPr>
                <w:tcW w:w="3118" w:type="dxa"/>
                <w:gridSpan w:val="2"/>
                <w:vAlign w:val="center"/>
              </w:tcPr>
              <w:p w14:paraId="25F99F3D" w14:textId="77777777" w:rsidR="00D22DF8" w:rsidRPr="009D35DE" w:rsidRDefault="00D22DF8" w:rsidP="009F0A38">
                <w:pPr>
                  <w:rPr>
                    <w:rFonts w:cs="Calibri"/>
                  </w:rPr>
                </w:pPr>
                <w:r w:rsidRPr="009D35DE">
                  <w:rPr>
                    <w:rStyle w:val="PlaceholderText"/>
                    <w:rFonts w:cs="Calibri"/>
                  </w:rPr>
                  <w:t>Click or tap here to enter text.</w:t>
                </w:r>
              </w:p>
            </w:tc>
          </w:sdtContent>
        </w:sdt>
        <w:sdt>
          <w:sdtPr>
            <w:rPr>
              <w:rFonts w:cs="Calibri"/>
            </w:rPr>
            <w:id w:val="-910388826"/>
            <w:placeholder>
              <w:docPart w:val="592486B94DD048249BCC077E819B1ED2"/>
            </w:placeholder>
            <w:showingPlcHdr/>
            <w:text/>
          </w:sdtPr>
          <w:sdtEndPr/>
          <w:sdtContent>
            <w:tc>
              <w:tcPr>
                <w:tcW w:w="3163" w:type="dxa"/>
                <w:vAlign w:val="center"/>
              </w:tcPr>
              <w:p w14:paraId="745EC0D9" w14:textId="77777777" w:rsidR="00D22DF8" w:rsidRPr="009D35DE" w:rsidRDefault="00D22DF8" w:rsidP="009F0A38">
                <w:pPr>
                  <w:rPr>
                    <w:rFonts w:cs="Calibri"/>
                  </w:rPr>
                </w:pPr>
                <w:r w:rsidRPr="009D35DE">
                  <w:rPr>
                    <w:rStyle w:val="PlaceholderText"/>
                    <w:rFonts w:cs="Calibri"/>
                  </w:rPr>
                  <w:t>Click or tap here to enter text.</w:t>
                </w:r>
              </w:p>
            </w:tc>
          </w:sdtContent>
        </w:sdt>
      </w:tr>
    </w:tbl>
    <w:p w14:paraId="55E86903" w14:textId="501183C3" w:rsidR="00D17FFB" w:rsidRPr="009D35DE" w:rsidRDefault="00D17FFB" w:rsidP="002B4DB2">
      <w:pPr>
        <w:rPr>
          <w:rFonts w:cs="Calibri"/>
        </w:rPr>
      </w:pPr>
    </w:p>
    <w:bookmarkEnd w:id="4"/>
    <w:p w14:paraId="446B90C1" w14:textId="4CCE01E9" w:rsidR="004A4FE8" w:rsidRPr="009D35DE" w:rsidRDefault="004A4FE8" w:rsidP="004A4FE8">
      <w:pPr>
        <w:rPr>
          <w:rFonts w:cs="Calibri"/>
          <w:b/>
          <w:bCs/>
        </w:rPr>
      </w:pPr>
      <w:r w:rsidRPr="009D35DE">
        <w:rPr>
          <w:rStyle w:val="Strong"/>
          <w:rFonts w:cs="Calibri"/>
        </w:rPr>
        <w:t xml:space="preserve">7. CAPITAL LIABILITIES </w:t>
      </w:r>
      <w:r w:rsidRPr="009D35DE">
        <w:rPr>
          <w:rStyle w:val="Strong"/>
          <w:rFonts w:cs="Calibri"/>
          <w:b w:val="0"/>
          <w:bCs w:val="0"/>
        </w:rPr>
        <w:t>(</w:t>
      </w:r>
      <w:r w:rsidR="003029BD" w:rsidRPr="009D35DE">
        <w:rPr>
          <w:rStyle w:val="Strong"/>
          <w:rFonts w:cs="Calibri"/>
          <w:b w:val="0"/>
          <w:bCs w:val="0"/>
        </w:rPr>
        <w:t>SEE NOTE</w:t>
      </w:r>
      <w:r w:rsidRPr="009D35DE">
        <w:rPr>
          <w:rStyle w:val="Strong"/>
          <w:rFonts w:cs="Calibri"/>
          <w:b w:val="0"/>
          <w:bCs w:val="0"/>
        </w:rPr>
        <w:t xml:space="preserve">) </w:t>
      </w:r>
    </w:p>
    <w:tbl>
      <w:tblPr>
        <w:tblStyle w:val="TableGrid"/>
        <w:tblW w:w="5000" w:type="pct"/>
        <w:tblLayout w:type="fixed"/>
        <w:tblCellMar>
          <w:top w:w="58" w:type="dxa"/>
          <w:left w:w="58" w:type="dxa"/>
          <w:bottom w:w="58" w:type="dxa"/>
          <w:right w:w="58" w:type="dxa"/>
        </w:tblCellMar>
        <w:tblLook w:val="01E0" w:firstRow="1" w:lastRow="1" w:firstColumn="1" w:lastColumn="1" w:noHBand="0" w:noVBand="0"/>
        <w:tblDescription w:val="Layout table to enter Make, Year, VIN number, Odometer reading, Model or series, Color, Style, and Title number "/>
      </w:tblPr>
      <w:tblGrid>
        <w:gridCol w:w="3681"/>
        <w:gridCol w:w="341"/>
        <w:gridCol w:w="2777"/>
        <w:gridCol w:w="3163"/>
      </w:tblGrid>
      <w:tr w:rsidR="004A4FE8" w:rsidRPr="009D35DE" w14:paraId="2ECA8BFE" w14:textId="77777777" w:rsidTr="009F06CD">
        <w:trPr>
          <w:trHeight w:val="567"/>
        </w:trPr>
        <w:tc>
          <w:tcPr>
            <w:tcW w:w="3681" w:type="dxa"/>
            <w:tcBorders>
              <w:right w:val="nil"/>
            </w:tcBorders>
          </w:tcPr>
          <w:p w14:paraId="6D9D1B45" w14:textId="77777777" w:rsidR="004A4FE8" w:rsidRPr="009D35DE" w:rsidRDefault="004A4FE8" w:rsidP="009F0A38">
            <w:pPr>
              <w:pStyle w:val="Heading1"/>
              <w:rPr>
                <w:rFonts w:ascii="Calibri" w:hAnsi="Calibri" w:cs="Calibri"/>
                <w:sz w:val="22"/>
                <w:szCs w:val="22"/>
              </w:rPr>
            </w:pPr>
          </w:p>
        </w:tc>
        <w:tc>
          <w:tcPr>
            <w:tcW w:w="341" w:type="dxa"/>
            <w:tcBorders>
              <w:right w:val="nil"/>
            </w:tcBorders>
          </w:tcPr>
          <w:p w14:paraId="3F2C1A21" w14:textId="77777777" w:rsidR="004A4FE8" w:rsidRPr="009D35DE" w:rsidRDefault="004A4FE8" w:rsidP="009F0A38">
            <w:pPr>
              <w:rPr>
                <w:rFonts w:cs="Calibri"/>
              </w:rPr>
            </w:pPr>
          </w:p>
        </w:tc>
        <w:tc>
          <w:tcPr>
            <w:tcW w:w="2777" w:type="dxa"/>
            <w:tcBorders>
              <w:left w:val="nil"/>
            </w:tcBorders>
            <w:vAlign w:val="center"/>
          </w:tcPr>
          <w:p w14:paraId="19F34BC4" w14:textId="77777777" w:rsidR="004A4FE8" w:rsidRPr="009D35DE" w:rsidRDefault="004A4FE8" w:rsidP="009F0A38">
            <w:pPr>
              <w:rPr>
                <w:rFonts w:cs="Calibri"/>
                <w:b/>
                <w:bCs/>
              </w:rPr>
            </w:pPr>
            <w:r w:rsidRPr="009D35DE">
              <w:rPr>
                <w:rFonts w:cs="Calibri"/>
                <w:b/>
                <w:bCs/>
              </w:rPr>
              <w:t>FATHER/STEP FATHER</w:t>
            </w:r>
          </w:p>
        </w:tc>
        <w:tc>
          <w:tcPr>
            <w:tcW w:w="3163" w:type="dxa"/>
            <w:vAlign w:val="center"/>
          </w:tcPr>
          <w:p w14:paraId="25AE67A3" w14:textId="77777777" w:rsidR="004A4FE8" w:rsidRPr="009D35DE" w:rsidRDefault="004A4FE8" w:rsidP="009F0A38">
            <w:pPr>
              <w:jc w:val="center"/>
              <w:rPr>
                <w:rFonts w:cs="Calibri"/>
                <w:b/>
                <w:bCs/>
              </w:rPr>
            </w:pPr>
            <w:r w:rsidRPr="009D35DE">
              <w:rPr>
                <w:rFonts w:cs="Calibri"/>
                <w:b/>
                <w:bCs/>
              </w:rPr>
              <w:t>MOTHER/STEP MOTHER</w:t>
            </w:r>
          </w:p>
        </w:tc>
      </w:tr>
      <w:tr w:rsidR="004A4FE8" w:rsidRPr="009D35DE" w14:paraId="03268F6A" w14:textId="77777777" w:rsidTr="009F06CD">
        <w:trPr>
          <w:trHeight w:val="567"/>
        </w:trPr>
        <w:tc>
          <w:tcPr>
            <w:tcW w:w="9962" w:type="dxa"/>
            <w:gridSpan w:val="4"/>
            <w:vAlign w:val="center"/>
          </w:tcPr>
          <w:p w14:paraId="2B695675" w14:textId="7A479BCC" w:rsidR="004A4FE8" w:rsidRPr="009D35DE" w:rsidRDefault="004A4FE8" w:rsidP="004A4FE8">
            <w:pPr>
              <w:rPr>
                <w:rFonts w:cs="Calibri"/>
              </w:rPr>
            </w:pPr>
            <w:r w:rsidRPr="009D35DE">
              <w:rPr>
                <w:rStyle w:val="Emphasis"/>
                <w:rFonts w:cs="Calibri"/>
              </w:rPr>
              <w:t>(PLEASE GIVE DETAILS OF ANY CAPTIAL CHARGES AGAINST THE ASSETS DECLARED IN SECTION 6)</w:t>
            </w:r>
          </w:p>
        </w:tc>
      </w:tr>
      <w:tr w:rsidR="003029BD" w:rsidRPr="009D35DE" w14:paraId="5DD4F572" w14:textId="77777777" w:rsidTr="009F06CD">
        <w:trPr>
          <w:trHeight w:val="567"/>
        </w:trPr>
        <w:tc>
          <w:tcPr>
            <w:tcW w:w="9962" w:type="dxa"/>
            <w:gridSpan w:val="4"/>
            <w:vAlign w:val="center"/>
          </w:tcPr>
          <w:p w14:paraId="725C667E" w14:textId="3C0A95D2" w:rsidR="003029BD" w:rsidRPr="009D35DE" w:rsidRDefault="003029BD" w:rsidP="004A4FE8">
            <w:pPr>
              <w:rPr>
                <w:rFonts w:cs="Calibri"/>
              </w:rPr>
            </w:pPr>
            <w:r w:rsidRPr="009D35DE">
              <w:rPr>
                <w:rFonts w:cs="Calibri"/>
              </w:rPr>
              <w:t>M</w:t>
            </w:r>
            <w:r w:rsidR="00F715C0" w:rsidRPr="009D35DE">
              <w:rPr>
                <w:rFonts w:cs="Calibri"/>
              </w:rPr>
              <w:t>ORTGAGE DETAILS</w:t>
            </w:r>
            <w:r w:rsidR="003C7D0A">
              <w:rPr>
                <w:rFonts w:cs="Calibri"/>
              </w:rPr>
              <w:t xml:space="preserve"> (PRINCIPAL RESIDENCE AND OTHER PROPERTIES OWNED)</w:t>
            </w:r>
          </w:p>
        </w:tc>
      </w:tr>
      <w:tr w:rsidR="004A4FE8" w:rsidRPr="009D35DE" w14:paraId="37D739BD" w14:textId="77777777" w:rsidTr="009F06CD">
        <w:trPr>
          <w:trHeight w:val="567"/>
        </w:trPr>
        <w:tc>
          <w:tcPr>
            <w:tcW w:w="3681" w:type="dxa"/>
            <w:tcBorders>
              <w:right w:val="nil"/>
            </w:tcBorders>
          </w:tcPr>
          <w:p w14:paraId="4DD8F20D" w14:textId="02BCB7E4" w:rsidR="004A4FE8" w:rsidRPr="009D35DE" w:rsidRDefault="003029BD" w:rsidP="004A4FE8">
            <w:pPr>
              <w:pStyle w:val="Heading1"/>
              <w:rPr>
                <w:rFonts w:ascii="Calibri" w:hAnsi="Calibri" w:cs="Calibri"/>
                <w:sz w:val="22"/>
                <w:szCs w:val="22"/>
              </w:rPr>
            </w:pPr>
            <w:r w:rsidRPr="009D35DE">
              <w:rPr>
                <w:rFonts w:ascii="Calibri" w:hAnsi="Calibri" w:cs="Calibri"/>
                <w:sz w:val="22"/>
                <w:szCs w:val="22"/>
              </w:rPr>
              <w:t>• amount outstanding on principal residence</w:t>
            </w:r>
          </w:p>
        </w:tc>
        <w:sdt>
          <w:sdtPr>
            <w:rPr>
              <w:rFonts w:cs="Calibri"/>
            </w:rPr>
            <w:id w:val="-956095121"/>
            <w:placeholder>
              <w:docPart w:val="976E4818379C4A7ABAB67302ACB38B7E"/>
            </w:placeholder>
            <w:showingPlcHdr/>
            <w:text/>
          </w:sdtPr>
          <w:sdtEndPr/>
          <w:sdtContent>
            <w:tc>
              <w:tcPr>
                <w:tcW w:w="3118" w:type="dxa"/>
                <w:gridSpan w:val="2"/>
                <w:vAlign w:val="center"/>
              </w:tcPr>
              <w:p w14:paraId="16CABC2F" w14:textId="77777777" w:rsidR="004A4FE8" w:rsidRPr="009D35DE" w:rsidRDefault="004A4FE8" w:rsidP="004A4FE8">
                <w:pPr>
                  <w:rPr>
                    <w:rFonts w:cs="Calibri"/>
                  </w:rPr>
                </w:pPr>
                <w:r w:rsidRPr="009D35DE">
                  <w:rPr>
                    <w:rStyle w:val="PlaceholderText"/>
                    <w:rFonts w:cs="Calibri"/>
                  </w:rPr>
                  <w:t>Click or tap here to enter text.</w:t>
                </w:r>
              </w:p>
            </w:tc>
          </w:sdtContent>
        </w:sdt>
        <w:sdt>
          <w:sdtPr>
            <w:rPr>
              <w:rFonts w:cs="Calibri"/>
            </w:rPr>
            <w:id w:val="1652178157"/>
            <w:placeholder>
              <w:docPart w:val="976E4818379C4A7ABAB67302ACB38B7E"/>
            </w:placeholder>
            <w:showingPlcHdr/>
            <w:text/>
          </w:sdtPr>
          <w:sdtEndPr/>
          <w:sdtContent>
            <w:tc>
              <w:tcPr>
                <w:tcW w:w="3163" w:type="dxa"/>
                <w:vAlign w:val="center"/>
              </w:tcPr>
              <w:p w14:paraId="7AA21A48" w14:textId="77777777" w:rsidR="004A4FE8" w:rsidRPr="009D35DE" w:rsidRDefault="004A4FE8" w:rsidP="004A4FE8">
                <w:pPr>
                  <w:rPr>
                    <w:rFonts w:cs="Calibri"/>
                  </w:rPr>
                </w:pPr>
                <w:r w:rsidRPr="009D35DE">
                  <w:rPr>
                    <w:rStyle w:val="PlaceholderText"/>
                    <w:rFonts w:cs="Calibri"/>
                  </w:rPr>
                  <w:t>Click or tap here to enter text.</w:t>
                </w:r>
              </w:p>
            </w:tc>
          </w:sdtContent>
        </w:sdt>
      </w:tr>
      <w:tr w:rsidR="004A4FE8" w:rsidRPr="009D35DE" w14:paraId="41D827E4" w14:textId="77777777" w:rsidTr="009F06CD">
        <w:trPr>
          <w:trHeight w:val="567"/>
        </w:trPr>
        <w:tc>
          <w:tcPr>
            <w:tcW w:w="3681" w:type="dxa"/>
            <w:tcBorders>
              <w:right w:val="nil"/>
            </w:tcBorders>
          </w:tcPr>
          <w:p w14:paraId="56CECB9E" w14:textId="273257E1" w:rsidR="004A4FE8" w:rsidRPr="009D35DE" w:rsidRDefault="003029BD" w:rsidP="004A4FE8">
            <w:pPr>
              <w:pStyle w:val="Heading1"/>
              <w:rPr>
                <w:rFonts w:ascii="Calibri" w:hAnsi="Calibri" w:cs="Calibri"/>
                <w:sz w:val="22"/>
                <w:szCs w:val="22"/>
              </w:rPr>
            </w:pPr>
            <w:r w:rsidRPr="009D35DE">
              <w:rPr>
                <w:rFonts w:ascii="Calibri" w:hAnsi="Calibri" w:cs="Calibri"/>
                <w:sz w:val="22"/>
                <w:szCs w:val="22"/>
              </w:rPr>
              <w:t xml:space="preserve">• </w:t>
            </w:r>
            <w:r w:rsidR="003C7D0A" w:rsidRPr="009D35DE">
              <w:rPr>
                <w:rFonts w:ascii="Calibri" w:hAnsi="Calibri" w:cs="Calibri"/>
                <w:sz w:val="22"/>
                <w:szCs w:val="22"/>
              </w:rPr>
              <w:t xml:space="preserve">amount outstanding on </w:t>
            </w:r>
            <w:r w:rsidR="003C7D0A">
              <w:rPr>
                <w:rFonts w:ascii="Calibri" w:hAnsi="Calibri" w:cs="Calibri"/>
                <w:sz w:val="22"/>
                <w:szCs w:val="22"/>
              </w:rPr>
              <w:t>OTHER</w:t>
            </w:r>
            <w:r w:rsidR="003C7D0A" w:rsidRPr="009D35DE">
              <w:rPr>
                <w:rFonts w:ascii="Calibri" w:hAnsi="Calibri" w:cs="Calibri"/>
                <w:sz w:val="22"/>
                <w:szCs w:val="22"/>
              </w:rPr>
              <w:t xml:space="preserve"> residence</w:t>
            </w:r>
            <w:r w:rsidR="003C7D0A">
              <w:rPr>
                <w:rFonts w:ascii="Calibri" w:hAnsi="Calibri" w:cs="Calibri"/>
                <w:sz w:val="22"/>
                <w:szCs w:val="22"/>
              </w:rPr>
              <w:t>(s)</w:t>
            </w:r>
          </w:p>
        </w:tc>
        <w:sdt>
          <w:sdtPr>
            <w:rPr>
              <w:rFonts w:cs="Calibri"/>
            </w:rPr>
            <w:id w:val="-1544444432"/>
            <w:placeholder>
              <w:docPart w:val="976E4818379C4A7ABAB67302ACB38B7E"/>
            </w:placeholder>
            <w:showingPlcHdr/>
            <w:text/>
          </w:sdtPr>
          <w:sdtEndPr/>
          <w:sdtContent>
            <w:tc>
              <w:tcPr>
                <w:tcW w:w="3118" w:type="dxa"/>
                <w:gridSpan w:val="2"/>
                <w:vAlign w:val="center"/>
              </w:tcPr>
              <w:p w14:paraId="566662EF" w14:textId="77777777" w:rsidR="004A4FE8" w:rsidRPr="009D35DE" w:rsidRDefault="004A4FE8" w:rsidP="004A4FE8">
                <w:pPr>
                  <w:rPr>
                    <w:rFonts w:cs="Calibri"/>
                  </w:rPr>
                </w:pPr>
                <w:r w:rsidRPr="009D35DE">
                  <w:rPr>
                    <w:rStyle w:val="PlaceholderText"/>
                    <w:rFonts w:cs="Calibri"/>
                  </w:rPr>
                  <w:t>Click or tap here to enter text.</w:t>
                </w:r>
              </w:p>
            </w:tc>
          </w:sdtContent>
        </w:sdt>
        <w:sdt>
          <w:sdtPr>
            <w:rPr>
              <w:rFonts w:cs="Calibri"/>
            </w:rPr>
            <w:id w:val="1003556068"/>
            <w:placeholder>
              <w:docPart w:val="976E4818379C4A7ABAB67302ACB38B7E"/>
            </w:placeholder>
            <w:showingPlcHdr/>
            <w:text/>
          </w:sdtPr>
          <w:sdtEndPr/>
          <w:sdtContent>
            <w:tc>
              <w:tcPr>
                <w:tcW w:w="3163" w:type="dxa"/>
                <w:vAlign w:val="center"/>
              </w:tcPr>
              <w:p w14:paraId="30EE524D" w14:textId="77777777" w:rsidR="004A4FE8" w:rsidRPr="009D35DE" w:rsidRDefault="004A4FE8" w:rsidP="004A4FE8">
                <w:pPr>
                  <w:rPr>
                    <w:rFonts w:cs="Calibri"/>
                  </w:rPr>
                </w:pPr>
                <w:r w:rsidRPr="009D35DE">
                  <w:rPr>
                    <w:rStyle w:val="PlaceholderText"/>
                    <w:rFonts w:cs="Calibri"/>
                  </w:rPr>
                  <w:t>Click or tap here to enter text.</w:t>
                </w:r>
              </w:p>
            </w:tc>
          </w:sdtContent>
        </w:sdt>
      </w:tr>
      <w:tr w:rsidR="004A4FE8" w:rsidRPr="009D35DE" w14:paraId="6AAFB1BA" w14:textId="77777777" w:rsidTr="009F06CD">
        <w:trPr>
          <w:trHeight w:val="567"/>
        </w:trPr>
        <w:tc>
          <w:tcPr>
            <w:tcW w:w="3681" w:type="dxa"/>
            <w:tcBorders>
              <w:right w:val="nil"/>
            </w:tcBorders>
          </w:tcPr>
          <w:p w14:paraId="742245C1" w14:textId="1BE2F5AA" w:rsidR="004A4FE8" w:rsidRPr="009D35DE" w:rsidRDefault="003029BD" w:rsidP="004A4FE8">
            <w:pPr>
              <w:pStyle w:val="Heading1"/>
              <w:rPr>
                <w:rFonts w:ascii="Calibri" w:hAnsi="Calibri" w:cs="Calibri"/>
                <w:sz w:val="22"/>
                <w:szCs w:val="22"/>
              </w:rPr>
            </w:pPr>
            <w:r w:rsidRPr="009D35DE">
              <w:rPr>
                <w:rFonts w:ascii="Calibri" w:hAnsi="Calibri" w:cs="Calibri"/>
                <w:sz w:val="22"/>
                <w:szCs w:val="22"/>
              </w:rPr>
              <w:t>Other liabilities (please specify)</w:t>
            </w:r>
          </w:p>
        </w:tc>
        <w:sdt>
          <w:sdtPr>
            <w:rPr>
              <w:rFonts w:cs="Calibri"/>
            </w:rPr>
            <w:id w:val="-340387876"/>
            <w:placeholder>
              <w:docPart w:val="15D1033745654AFFAEF3823F6DAAFF08"/>
            </w:placeholder>
            <w:showingPlcHdr/>
            <w:text/>
          </w:sdtPr>
          <w:sdtEndPr/>
          <w:sdtContent>
            <w:tc>
              <w:tcPr>
                <w:tcW w:w="3118" w:type="dxa"/>
                <w:gridSpan w:val="2"/>
                <w:vAlign w:val="center"/>
              </w:tcPr>
              <w:p w14:paraId="61DAEC01" w14:textId="77777777" w:rsidR="004A4FE8" w:rsidRPr="009D35DE" w:rsidRDefault="004A4FE8" w:rsidP="004A4FE8">
                <w:pPr>
                  <w:rPr>
                    <w:rFonts w:cs="Calibri"/>
                  </w:rPr>
                </w:pPr>
                <w:r w:rsidRPr="009D35DE">
                  <w:rPr>
                    <w:rStyle w:val="PlaceholderText"/>
                    <w:rFonts w:cs="Calibri"/>
                  </w:rPr>
                  <w:t>Click or tap here to enter text.</w:t>
                </w:r>
              </w:p>
            </w:tc>
          </w:sdtContent>
        </w:sdt>
        <w:sdt>
          <w:sdtPr>
            <w:rPr>
              <w:rFonts w:cs="Calibri"/>
            </w:rPr>
            <w:id w:val="-1587450520"/>
            <w:placeholder>
              <w:docPart w:val="15D1033745654AFFAEF3823F6DAAFF08"/>
            </w:placeholder>
            <w:showingPlcHdr/>
            <w:text/>
          </w:sdtPr>
          <w:sdtEndPr/>
          <w:sdtContent>
            <w:tc>
              <w:tcPr>
                <w:tcW w:w="3163" w:type="dxa"/>
                <w:vAlign w:val="center"/>
              </w:tcPr>
              <w:p w14:paraId="269CDBF9" w14:textId="77777777" w:rsidR="004A4FE8" w:rsidRPr="009D35DE" w:rsidRDefault="004A4FE8" w:rsidP="004A4FE8">
                <w:pPr>
                  <w:rPr>
                    <w:rFonts w:cs="Calibri"/>
                  </w:rPr>
                </w:pPr>
                <w:r w:rsidRPr="009D35DE">
                  <w:rPr>
                    <w:rStyle w:val="PlaceholderText"/>
                    <w:rFonts w:cs="Calibri"/>
                  </w:rPr>
                  <w:t>Click or tap here to enter text.</w:t>
                </w:r>
              </w:p>
            </w:tc>
          </w:sdtContent>
        </w:sdt>
      </w:tr>
    </w:tbl>
    <w:p w14:paraId="71421757" w14:textId="62221269" w:rsidR="004A4FE8" w:rsidRPr="009D35DE" w:rsidRDefault="004A4FE8" w:rsidP="004A4FE8">
      <w:pPr>
        <w:rPr>
          <w:rFonts w:cs="Calibri"/>
        </w:rPr>
      </w:pPr>
    </w:p>
    <w:p w14:paraId="6370052B" w14:textId="18D4D1F2" w:rsidR="003029BD" w:rsidRPr="009D35DE" w:rsidRDefault="003029BD" w:rsidP="003029BD">
      <w:pPr>
        <w:rPr>
          <w:rFonts w:cs="Calibri"/>
          <w:b/>
          <w:bCs/>
        </w:rPr>
      </w:pPr>
      <w:r w:rsidRPr="009D35DE">
        <w:rPr>
          <w:rStyle w:val="Strong"/>
          <w:rFonts w:cs="Calibri"/>
        </w:rPr>
        <w:t>8. NET ASSETS</w:t>
      </w:r>
      <w:r w:rsidRPr="009D35DE">
        <w:rPr>
          <w:rStyle w:val="Strong"/>
          <w:rFonts w:cs="Calibri"/>
          <w:b w:val="0"/>
          <w:bCs w:val="0"/>
        </w:rPr>
        <w:t xml:space="preserve"> </w:t>
      </w:r>
    </w:p>
    <w:tbl>
      <w:tblPr>
        <w:tblStyle w:val="TableGrid"/>
        <w:tblW w:w="5000" w:type="pct"/>
        <w:tblLayout w:type="fixed"/>
        <w:tblCellMar>
          <w:top w:w="58" w:type="dxa"/>
          <w:left w:w="58" w:type="dxa"/>
          <w:bottom w:w="58" w:type="dxa"/>
          <w:right w:w="58" w:type="dxa"/>
        </w:tblCellMar>
        <w:tblLook w:val="01E0" w:firstRow="1" w:lastRow="1" w:firstColumn="1" w:lastColumn="1" w:noHBand="0" w:noVBand="0"/>
        <w:tblDescription w:val="Layout table to enter Make, Year, VIN number, Odometer reading, Model or series, Color, Style, and Title number "/>
      </w:tblPr>
      <w:tblGrid>
        <w:gridCol w:w="3681"/>
        <w:gridCol w:w="341"/>
        <w:gridCol w:w="2777"/>
        <w:gridCol w:w="3163"/>
      </w:tblGrid>
      <w:tr w:rsidR="003029BD" w:rsidRPr="009D35DE" w14:paraId="525F6AFB" w14:textId="77777777" w:rsidTr="009F06CD">
        <w:trPr>
          <w:trHeight w:val="567"/>
        </w:trPr>
        <w:tc>
          <w:tcPr>
            <w:tcW w:w="3681" w:type="dxa"/>
            <w:tcBorders>
              <w:right w:val="nil"/>
            </w:tcBorders>
          </w:tcPr>
          <w:p w14:paraId="5B83235A" w14:textId="77777777" w:rsidR="003029BD" w:rsidRPr="009D35DE" w:rsidRDefault="003029BD" w:rsidP="009F0A38">
            <w:pPr>
              <w:pStyle w:val="Heading1"/>
              <w:rPr>
                <w:rFonts w:ascii="Calibri" w:hAnsi="Calibri" w:cs="Calibri"/>
                <w:sz w:val="22"/>
                <w:szCs w:val="22"/>
              </w:rPr>
            </w:pPr>
          </w:p>
        </w:tc>
        <w:tc>
          <w:tcPr>
            <w:tcW w:w="341" w:type="dxa"/>
            <w:tcBorders>
              <w:right w:val="nil"/>
            </w:tcBorders>
          </w:tcPr>
          <w:p w14:paraId="50F020A4" w14:textId="77777777" w:rsidR="003029BD" w:rsidRPr="009D35DE" w:rsidRDefault="003029BD" w:rsidP="009F0A38">
            <w:pPr>
              <w:rPr>
                <w:rFonts w:cs="Calibri"/>
              </w:rPr>
            </w:pPr>
          </w:p>
        </w:tc>
        <w:tc>
          <w:tcPr>
            <w:tcW w:w="2777" w:type="dxa"/>
            <w:tcBorders>
              <w:left w:val="nil"/>
            </w:tcBorders>
            <w:vAlign w:val="center"/>
          </w:tcPr>
          <w:p w14:paraId="27211177" w14:textId="77777777" w:rsidR="003029BD" w:rsidRPr="009D35DE" w:rsidRDefault="003029BD" w:rsidP="009F0A38">
            <w:pPr>
              <w:rPr>
                <w:rFonts w:cs="Calibri"/>
                <w:b/>
                <w:bCs/>
              </w:rPr>
            </w:pPr>
            <w:r w:rsidRPr="009D35DE">
              <w:rPr>
                <w:rFonts w:cs="Calibri"/>
                <w:b/>
                <w:bCs/>
              </w:rPr>
              <w:t>FATHER/STEP FATHER</w:t>
            </w:r>
          </w:p>
        </w:tc>
        <w:tc>
          <w:tcPr>
            <w:tcW w:w="3163" w:type="dxa"/>
            <w:vAlign w:val="center"/>
          </w:tcPr>
          <w:p w14:paraId="3AA7CC8F" w14:textId="77777777" w:rsidR="003029BD" w:rsidRPr="009D35DE" w:rsidRDefault="003029BD" w:rsidP="009F0A38">
            <w:pPr>
              <w:jc w:val="center"/>
              <w:rPr>
                <w:rFonts w:cs="Calibri"/>
                <w:b/>
                <w:bCs/>
              </w:rPr>
            </w:pPr>
            <w:r w:rsidRPr="009D35DE">
              <w:rPr>
                <w:rFonts w:cs="Calibri"/>
                <w:b/>
                <w:bCs/>
              </w:rPr>
              <w:t>MOTHER/STEP MOTHER</w:t>
            </w:r>
          </w:p>
        </w:tc>
      </w:tr>
      <w:tr w:rsidR="003029BD" w:rsidRPr="009D35DE" w14:paraId="059D3301" w14:textId="77777777" w:rsidTr="009F06CD">
        <w:trPr>
          <w:trHeight w:val="567"/>
        </w:trPr>
        <w:tc>
          <w:tcPr>
            <w:tcW w:w="3681" w:type="dxa"/>
            <w:tcBorders>
              <w:right w:val="nil"/>
            </w:tcBorders>
          </w:tcPr>
          <w:p w14:paraId="7098C61A" w14:textId="334C195D" w:rsidR="003029BD" w:rsidRPr="009D35DE" w:rsidRDefault="003029BD" w:rsidP="009F0A38">
            <w:pPr>
              <w:pStyle w:val="Heading1"/>
              <w:rPr>
                <w:rFonts w:ascii="Calibri" w:hAnsi="Calibri" w:cs="Calibri"/>
                <w:sz w:val="22"/>
                <w:szCs w:val="22"/>
              </w:rPr>
            </w:pPr>
            <w:r w:rsidRPr="009D35DE">
              <w:rPr>
                <w:rFonts w:ascii="Calibri" w:hAnsi="Calibri" w:cs="Calibri"/>
                <w:sz w:val="22"/>
                <w:szCs w:val="22"/>
              </w:rPr>
              <w:t>TOTAL ASSETS (6)</w:t>
            </w:r>
          </w:p>
        </w:tc>
        <w:sdt>
          <w:sdtPr>
            <w:rPr>
              <w:rFonts w:cs="Calibri"/>
            </w:rPr>
            <w:id w:val="-1669011620"/>
            <w:placeholder>
              <w:docPart w:val="8C76364CA26D45A7A98A27467F6626AC"/>
            </w:placeholder>
            <w:showingPlcHdr/>
            <w:text/>
          </w:sdtPr>
          <w:sdtEndPr/>
          <w:sdtContent>
            <w:tc>
              <w:tcPr>
                <w:tcW w:w="3118" w:type="dxa"/>
                <w:gridSpan w:val="2"/>
                <w:vAlign w:val="center"/>
              </w:tcPr>
              <w:p w14:paraId="2FF4D5AC" w14:textId="77777777" w:rsidR="003029BD" w:rsidRPr="009D35DE" w:rsidRDefault="003029BD" w:rsidP="009F0A38">
                <w:pPr>
                  <w:rPr>
                    <w:rFonts w:cs="Calibri"/>
                  </w:rPr>
                </w:pPr>
                <w:r w:rsidRPr="009D35DE">
                  <w:rPr>
                    <w:rStyle w:val="PlaceholderText"/>
                    <w:rFonts w:cs="Calibri"/>
                  </w:rPr>
                  <w:t>Click or tap here to enter text.</w:t>
                </w:r>
              </w:p>
            </w:tc>
          </w:sdtContent>
        </w:sdt>
        <w:sdt>
          <w:sdtPr>
            <w:rPr>
              <w:rFonts w:cs="Calibri"/>
            </w:rPr>
            <w:id w:val="849374188"/>
            <w:placeholder>
              <w:docPart w:val="8C76364CA26D45A7A98A27467F6626AC"/>
            </w:placeholder>
            <w:showingPlcHdr/>
            <w:text/>
          </w:sdtPr>
          <w:sdtEndPr/>
          <w:sdtContent>
            <w:tc>
              <w:tcPr>
                <w:tcW w:w="3163" w:type="dxa"/>
                <w:vAlign w:val="center"/>
              </w:tcPr>
              <w:p w14:paraId="5EB5F5A2" w14:textId="77777777" w:rsidR="003029BD" w:rsidRPr="009D35DE" w:rsidRDefault="003029BD" w:rsidP="009F0A38">
                <w:pPr>
                  <w:rPr>
                    <w:rFonts w:cs="Calibri"/>
                  </w:rPr>
                </w:pPr>
                <w:r w:rsidRPr="009D35DE">
                  <w:rPr>
                    <w:rStyle w:val="PlaceholderText"/>
                    <w:rFonts w:cs="Calibri"/>
                  </w:rPr>
                  <w:t>Click or tap here to enter text.</w:t>
                </w:r>
              </w:p>
            </w:tc>
          </w:sdtContent>
        </w:sdt>
      </w:tr>
      <w:tr w:rsidR="003029BD" w:rsidRPr="009D35DE" w14:paraId="0FED5D71" w14:textId="77777777" w:rsidTr="009F06CD">
        <w:trPr>
          <w:trHeight w:val="567"/>
        </w:trPr>
        <w:tc>
          <w:tcPr>
            <w:tcW w:w="3681" w:type="dxa"/>
            <w:tcBorders>
              <w:right w:val="nil"/>
            </w:tcBorders>
          </w:tcPr>
          <w:p w14:paraId="7ABA5718" w14:textId="6C2D4CEC" w:rsidR="003029BD" w:rsidRPr="009D35DE" w:rsidRDefault="003029BD" w:rsidP="009F0A38">
            <w:pPr>
              <w:pStyle w:val="Heading1"/>
              <w:rPr>
                <w:rFonts w:ascii="Calibri" w:hAnsi="Calibri" w:cs="Calibri"/>
                <w:sz w:val="22"/>
                <w:szCs w:val="22"/>
              </w:rPr>
            </w:pPr>
            <w:r w:rsidRPr="009D35DE">
              <w:rPr>
                <w:rFonts w:ascii="Calibri" w:hAnsi="Calibri" w:cs="Calibri"/>
                <w:sz w:val="22"/>
                <w:szCs w:val="22"/>
              </w:rPr>
              <w:t>LIABILITIES (7)</w:t>
            </w:r>
          </w:p>
        </w:tc>
        <w:sdt>
          <w:sdtPr>
            <w:rPr>
              <w:rFonts w:cs="Calibri"/>
            </w:rPr>
            <w:id w:val="-2041037350"/>
            <w:placeholder>
              <w:docPart w:val="8C76364CA26D45A7A98A27467F6626AC"/>
            </w:placeholder>
            <w:showingPlcHdr/>
            <w:text/>
          </w:sdtPr>
          <w:sdtEndPr/>
          <w:sdtContent>
            <w:tc>
              <w:tcPr>
                <w:tcW w:w="3118" w:type="dxa"/>
                <w:gridSpan w:val="2"/>
                <w:vAlign w:val="center"/>
              </w:tcPr>
              <w:p w14:paraId="59AC3A97" w14:textId="77777777" w:rsidR="003029BD" w:rsidRPr="009D35DE" w:rsidRDefault="003029BD" w:rsidP="009F0A38">
                <w:pPr>
                  <w:rPr>
                    <w:rFonts w:cs="Calibri"/>
                  </w:rPr>
                </w:pPr>
                <w:r w:rsidRPr="009D35DE">
                  <w:rPr>
                    <w:rStyle w:val="PlaceholderText"/>
                    <w:rFonts w:cs="Calibri"/>
                  </w:rPr>
                  <w:t>Click or tap here to enter text.</w:t>
                </w:r>
              </w:p>
            </w:tc>
          </w:sdtContent>
        </w:sdt>
        <w:sdt>
          <w:sdtPr>
            <w:rPr>
              <w:rFonts w:cs="Calibri"/>
            </w:rPr>
            <w:id w:val="478726559"/>
            <w:placeholder>
              <w:docPart w:val="8C76364CA26D45A7A98A27467F6626AC"/>
            </w:placeholder>
            <w:showingPlcHdr/>
            <w:text/>
          </w:sdtPr>
          <w:sdtEndPr/>
          <w:sdtContent>
            <w:tc>
              <w:tcPr>
                <w:tcW w:w="3163" w:type="dxa"/>
                <w:vAlign w:val="center"/>
              </w:tcPr>
              <w:p w14:paraId="3F508AE6" w14:textId="77777777" w:rsidR="003029BD" w:rsidRPr="009D35DE" w:rsidRDefault="003029BD" w:rsidP="009F0A38">
                <w:pPr>
                  <w:rPr>
                    <w:rFonts w:cs="Calibri"/>
                  </w:rPr>
                </w:pPr>
                <w:r w:rsidRPr="009D35DE">
                  <w:rPr>
                    <w:rStyle w:val="PlaceholderText"/>
                    <w:rFonts w:cs="Calibri"/>
                  </w:rPr>
                  <w:t>Click or tap here to enter text.</w:t>
                </w:r>
              </w:p>
            </w:tc>
          </w:sdtContent>
        </w:sdt>
      </w:tr>
      <w:tr w:rsidR="003029BD" w:rsidRPr="009D35DE" w14:paraId="6F75CD7F" w14:textId="77777777" w:rsidTr="009F06CD">
        <w:trPr>
          <w:trHeight w:val="567"/>
        </w:trPr>
        <w:tc>
          <w:tcPr>
            <w:tcW w:w="3681" w:type="dxa"/>
            <w:tcBorders>
              <w:right w:val="nil"/>
            </w:tcBorders>
          </w:tcPr>
          <w:p w14:paraId="1A65503B" w14:textId="0C5DBE1C" w:rsidR="003029BD" w:rsidRPr="009D35DE" w:rsidRDefault="003029BD" w:rsidP="009F0A38">
            <w:pPr>
              <w:pStyle w:val="Heading1"/>
              <w:rPr>
                <w:rFonts w:ascii="Calibri" w:hAnsi="Calibri" w:cs="Calibri"/>
                <w:sz w:val="22"/>
                <w:szCs w:val="22"/>
              </w:rPr>
            </w:pPr>
            <w:r w:rsidRPr="009D35DE">
              <w:rPr>
                <w:rFonts w:ascii="Calibri" w:hAnsi="Calibri" w:cs="Calibri"/>
                <w:sz w:val="22"/>
                <w:szCs w:val="22"/>
              </w:rPr>
              <w:t>NET ASSETS (6-7)</w:t>
            </w:r>
          </w:p>
        </w:tc>
        <w:sdt>
          <w:sdtPr>
            <w:rPr>
              <w:rFonts w:cs="Calibri"/>
            </w:rPr>
            <w:id w:val="1056738854"/>
            <w:placeholder>
              <w:docPart w:val="4E833B87D3914A0E9F4D2AC3A5F9B544"/>
            </w:placeholder>
            <w:showingPlcHdr/>
            <w:text/>
          </w:sdtPr>
          <w:sdtEndPr/>
          <w:sdtContent>
            <w:tc>
              <w:tcPr>
                <w:tcW w:w="3118" w:type="dxa"/>
                <w:gridSpan w:val="2"/>
                <w:vAlign w:val="center"/>
              </w:tcPr>
              <w:p w14:paraId="3BC3B31D" w14:textId="77777777" w:rsidR="003029BD" w:rsidRPr="009D35DE" w:rsidRDefault="003029BD" w:rsidP="009F0A38">
                <w:pPr>
                  <w:rPr>
                    <w:rFonts w:cs="Calibri"/>
                  </w:rPr>
                </w:pPr>
                <w:r w:rsidRPr="009D35DE">
                  <w:rPr>
                    <w:rStyle w:val="PlaceholderText"/>
                    <w:rFonts w:cs="Calibri"/>
                  </w:rPr>
                  <w:t>Click or tap here to enter text.</w:t>
                </w:r>
              </w:p>
            </w:tc>
          </w:sdtContent>
        </w:sdt>
        <w:sdt>
          <w:sdtPr>
            <w:rPr>
              <w:rFonts w:cs="Calibri"/>
            </w:rPr>
            <w:id w:val="-1676107741"/>
            <w:placeholder>
              <w:docPart w:val="4E833B87D3914A0E9F4D2AC3A5F9B544"/>
            </w:placeholder>
            <w:showingPlcHdr/>
            <w:text/>
          </w:sdtPr>
          <w:sdtEndPr/>
          <w:sdtContent>
            <w:tc>
              <w:tcPr>
                <w:tcW w:w="3163" w:type="dxa"/>
                <w:vAlign w:val="center"/>
              </w:tcPr>
              <w:p w14:paraId="5DBB248B" w14:textId="77777777" w:rsidR="003029BD" w:rsidRPr="009D35DE" w:rsidRDefault="003029BD" w:rsidP="009F0A38">
                <w:pPr>
                  <w:rPr>
                    <w:rFonts w:cs="Calibri"/>
                  </w:rPr>
                </w:pPr>
                <w:r w:rsidRPr="009D35DE">
                  <w:rPr>
                    <w:rStyle w:val="PlaceholderText"/>
                    <w:rFonts w:cs="Calibri"/>
                  </w:rPr>
                  <w:t>Click or tap here to enter text.</w:t>
                </w:r>
              </w:p>
            </w:tc>
          </w:sdtContent>
        </w:sdt>
      </w:tr>
      <w:tr w:rsidR="003029BD" w:rsidRPr="009D35DE" w14:paraId="5BFB5F1C" w14:textId="77777777" w:rsidTr="003029BD">
        <w:trPr>
          <w:trHeight w:val="890"/>
        </w:trPr>
        <w:tc>
          <w:tcPr>
            <w:tcW w:w="9962" w:type="dxa"/>
            <w:gridSpan w:val="4"/>
            <w:vAlign w:val="center"/>
          </w:tcPr>
          <w:p w14:paraId="12853BC3" w14:textId="77777777" w:rsidR="003029BD" w:rsidRPr="009D35DE" w:rsidRDefault="003029BD" w:rsidP="009F0A38">
            <w:pPr>
              <w:rPr>
                <w:rFonts w:eastAsia="Times New Roman" w:cs="Calibri"/>
              </w:rPr>
            </w:pPr>
            <w:r w:rsidRPr="009D35DE">
              <w:rPr>
                <w:rStyle w:val="Emphasis"/>
                <w:rFonts w:cs="Calibri"/>
                <w:b/>
                <w:bCs/>
              </w:rPr>
              <w:t>PLEASE EXPLAIN ANY REASONS WHY NET ASSETS CANNOT BE CONVERTED OR UTILISED TO PAY SCHOOL FEES.</w:t>
            </w:r>
            <w:r w:rsidRPr="009D35DE">
              <w:rPr>
                <w:rFonts w:eastAsia="Times New Roman" w:cs="Calibri"/>
              </w:rPr>
              <w:t> </w:t>
            </w:r>
          </w:p>
          <w:sdt>
            <w:sdtPr>
              <w:rPr>
                <w:rFonts w:cs="Calibri"/>
              </w:rPr>
              <w:id w:val="-305393422"/>
              <w:placeholder>
                <w:docPart w:val="DefaultPlaceholder_-1854013440"/>
              </w:placeholder>
              <w:showingPlcHdr/>
              <w:text/>
            </w:sdtPr>
            <w:sdtEndPr/>
            <w:sdtContent>
              <w:p w14:paraId="4B6E27D8" w14:textId="2D58681E" w:rsidR="003029BD" w:rsidRPr="009D35DE" w:rsidRDefault="003029BD" w:rsidP="009F0A38">
                <w:pPr>
                  <w:rPr>
                    <w:rFonts w:cs="Calibri"/>
                  </w:rPr>
                </w:pPr>
                <w:r w:rsidRPr="009D35DE">
                  <w:rPr>
                    <w:rStyle w:val="PlaceholderText"/>
                    <w:rFonts w:cs="Calibri"/>
                  </w:rPr>
                  <w:t>Click or tap here to enter text.</w:t>
                </w:r>
              </w:p>
            </w:sdtContent>
          </w:sdt>
        </w:tc>
      </w:tr>
    </w:tbl>
    <w:p w14:paraId="490AF611" w14:textId="77777777" w:rsidR="009F06CD" w:rsidRDefault="009F06CD" w:rsidP="003029BD">
      <w:pPr>
        <w:rPr>
          <w:rStyle w:val="Strong"/>
          <w:rFonts w:cs="Calibri"/>
        </w:rPr>
      </w:pPr>
    </w:p>
    <w:p w14:paraId="4E2D7525" w14:textId="350A9C82" w:rsidR="003029BD" w:rsidRPr="009D35DE" w:rsidRDefault="003029BD" w:rsidP="003029BD">
      <w:pPr>
        <w:rPr>
          <w:rFonts w:cs="Calibri"/>
          <w:b/>
          <w:bCs/>
        </w:rPr>
      </w:pPr>
      <w:r w:rsidRPr="009D35DE">
        <w:rPr>
          <w:rStyle w:val="Strong"/>
          <w:rFonts w:cs="Calibri"/>
        </w:rPr>
        <w:t xml:space="preserve">9. DEPENDENT CHILDREN </w:t>
      </w:r>
      <w:r w:rsidRPr="009D35DE">
        <w:rPr>
          <w:rStyle w:val="Strong"/>
          <w:rFonts w:cs="Calibri"/>
          <w:b w:val="0"/>
          <w:bCs w:val="0"/>
        </w:rPr>
        <w:t xml:space="preserve">(SEE NOTE) </w:t>
      </w:r>
      <w:r w:rsidRPr="009D35DE">
        <w:rPr>
          <w:rStyle w:val="Emphasis"/>
          <w:rFonts w:cs="Calibri"/>
        </w:rPr>
        <w:t>(INCLUDE THE CHILD TO WHOM THIS APPLICATION REFERS</w:t>
      </w:r>
      <w:r w:rsidR="004C2559" w:rsidRPr="009D35DE">
        <w:rPr>
          <w:rStyle w:val="Emphasis"/>
          <w:rFonts w:cs="Calibri"/>
        </w:rPr>
        <w:t xml:space="preserve">: IF MORE THAN </w:t>
      </w:r>
      <w:r w:rsidR="00C563A1">
        <w:rPr>
          <w:rStyle w:val="Emphasis"/>
          <w:rFonts w:cs="Calibri"/>
        </w:rPr>
        <w:t>3</w:t>
      </w:r>
      <w:r w:rsidR="004C2559" w:rsidRPr="009D35DE">
        <w:rPr>
          <w:rStyle w:val="Emphasis"/>
          <w:rFonts w:cs="Calibri"/>
        </w:rPr>
        <w:t xml:space="preserve"> CHILDREN, GIVE DETAILS ON A SEPARATE SHEET</w:t>
      </w:r>
      <w:r w:rsidRPr="009D35DE">
        <w:rPr>
          <w:rStyle w:val="Emphasis"/>
          <w:rFonts w:cs="Calibri"/>
        </w:rPr>
        <w:t>)</w:t>
      </w:r>
    </w:p>
    <w:tbl>
      <w:tblPr>
        <w:tblStyle w:val="TableGrid"/>
        <w:tblW w:w="4978" w:type="pct"/>
        <w:tblLayout w:type="fixed"/>
        <w:tblCellMar>
          <w:top w:w="58" w:type="dxa"/>
          <w:left w:w="58" w:type="dxa"/>
          <w:bottom w:w="58" w:type="dxa"/>
          <w:right w:w="58" w:type="dxa"/>
        </w:tblCellMar>
        <w:tblLook w:val="01E0" w:firstRow="1" w:lastRow="1" w:firstColumn="1" w:lastColumn="1" w:noHBand="0" w:noVBand="0"/>
        <w:tblDescription w:val="Layout table to enter Make, Year, VIN number, Odometer reading, Model or series, Color, Style, and Title number "/>
      </w:tblPr>
      <w:tblGrid>
        <w:gridCol w:w="3644"/>
        <w:gridCol w:w="2091"/>
        <w:gridCol w:w="2091"/>
        <w:gridCol w:w="2092"/>
      </w:tblGrid>
      <w:tr w:rsidR="00C563A1" w:rsidRPr="009D35DE" w14:paraId="0714BADB" w14:textId="231BD7E3" w:rsidTr="00C563A1">
        <w:trPr>
          <w:trHeight w:val="567"/>
        </w:trPr>
        <w:tc>
          <w:tcPr>
            <w:tcW w:w="3644" w:type="dxa"/>
            <w:tcBorders>
              <w:right w:val="nil"/>
            </w:tcBorders>
            <w:vAlign w:val="center"/>
          </w:tcPr>
          <w:p w14:paraId="7021D59F" w14:textId="294C3EAA" w:rsidR="00C563A1" w:rsidRPr="009D35DE" w:rsidRDefault="00C563A1" w:rsidP="004C2559">
            <w:pPr>
              <w:pStyle w:val="Heading1"/>
              <w:jc w:val="center"/>
              <w:rPr>
                <w:rFonts w:ascii="Calibri" w:hAnsi="Calibri" w:cs="Calibri"/>
                <w:sz w:val="22"/>
                <w:szCs w:val="22"/>
              </w:rPr>
            </w:pPr>
            <w:bookmarkStart w:id="5" w:name="_Hlk215141390"/>
          </w:p>
        </w:tc>
        <w:tc>
          <w:tcPr>
            <w:tcW w:w="2091" w:type="dxa"/>
            <w:vAlign w:val="center"/>
          </w:tcPr>
          <w:p w14:paraId="5D0D1B7D" w14:textId="0D4AEE00" w:rsidR="00C563A1" w:rsidRPr="009D35DE" w:rsidRDefault="00C563A1" w:rsidP="004C2559">
            <w:pPr>
              <w:jc w:val="center"/>
              <w:rPr>
                <w:rFonts w:cs="Calibri"/>
              </w:rPr>
            </w:pPr>
            <w:r w:rsidRPr="009D35DE">
              <w:rPr>
                <w:rFonts w:cs="Calibri"/>
              </w:rPr>
              <w:t>1</w:t>
            </w:r>
          </w:p>
        </w:tc>
        <w:tc>
          <w:tcPr>
            <w:tcW w:w="2091" w:type="dxa"/>
            <w:vAlign w:val="center"/>
          </w:tcPr>
          <w:p w14:paraId="5AE46572" w14:textId="0E993C96" w:rsidR="00C563A1" w:rsidRPr="009D35DE" w:rsidRDefault="00C563A1" w:rsidP="004C2559">
            <w:pPr>
              <w:jc w:val="center"/>
              <w:rPr>
                <w:rFonts w:cs="Calibri"/>
              </w:rPr>
            </w:pPr>
            <w:r w:rsidRPr="009D35DE">
              <w:rPr>
                <w:rFonts w:cs="Calibri"/>
              </w:rPr>
              <w:t>2</w:t>
            </w:r>
          </w:p>
        </w:tc>
        <w:tc>
          <w:tcPr>
            <w:tcW w:w="2092" w:type="dxa"/>
            <w:vAlign w:val="center"/>
          </w:tcPr>
          <w:p w14:paraId="0C94107D" w14:textId="27B5FE04" w:rsidR="00C563A1" w:rsidRPr="009D35DE" w:rsidRDefault="00C563A1" w:rsidP="004C2559">
            <w:pPr>
              <w:jc w:val="center"/>
              <w:rPr>
                <w:rFonts w:cs="Calibri"/>
              </w:rPr>
            </w:pPr>
            <w:r w:rsidRPr="009D35DE">
              <w:rPr>
                <w:rFonts w:cs="Calibri"/>
              </w:rPr>
              <w:t>3</w:t>
            </w:r>
          </w:p>
        </w:tc>
      </w:tr>
      <w:tr w:rsidR="00C563A1" w:rsidRPr="009D35DE" w14:paraId="264FF2C2" w14:textId="75095544" w:rsidTr="00C563A1">
        <w:trPr>
          <w:trHeight w:val="567"/>
        </w:trPr>
        <w:tc>
          <w:tcPr>
            <w:tcW w:w="3644" w:type="dxa"/>
            <w:tcBorders>
              <w:right w:val="nil"/>
            </w:tcBorders>
            <w:vAlign w:val="center"/>
          </w:tcPr>
          <w:p w14:paraId="41512160" w14:textId="1A9D02B8" w:rsidR="00C563A1" w:rsidRPr="009D35DE" w:rsidRDefault="00C563A1" w:rsidP="009F0A38">
            <w:pPr>
              <w:pStyle w:val="Heading1"/>
              <w:rPr>
                <w:rFonts w:ascii="Calibri" w:hAnsi="Calibri" w:cs="Calibri"/>
                <w:sz w:val="22"/>
                <w:szCs w:val="22"/>
              </w:rPr>
            </w:pPr>
            <w:r>
              <w:rPr>
                <w:rFonts w:ascii="Calibri" w:hAnsi="Calibri" w:cs="Calibri"/>
                <w:sz w:val="22"/>
                <w:szCs w:val="22"/>
              </w:rPr>
              <w:t xml:space="preserve">A) </w:t>
            </w:r>
            <w:r w:rsidRPr="009D35DE">
              <w:rPr>
                <w:rFonts w:ascii="Calibri" w:hAnsi="Calibri" w:cs="Calibri"/>
                <w:sz w:val="22"/>
                <w:szCs w:val="22"/>
              </w:rPr>
              <w:t>Forename</w:t>
            </w:r>
          </w:p>
        </w:tc>
        <w:sdt>
          <w:sdtPr>
            <w:rPr>
              <w:rFonts w:cs="Calibri"/>
            </w:rPr>
            <w:id w:val="-1891875522"/>
            <w:placeholder>
              <w:docPart w:val="4D93197C4D90415DA56FBA18FEF12363"/>
            </w:placeholder>
            <w:showingPlcHdr/>
            <w:text/>
          </w:sdtPr>
          <w:sdtContent>
            <w:tc>
              <w:tcPr>
                <w:tcW w:w="2091" w:type="dxa"/>
                <w:vAlign w:val="center"/>
              </w:tcPr>
              <w:p w14:paraId="607A3418" w14:textId="57CD2C38" w:rsidR="00C563A1" w:rsidRPr="009D35DE" w:rsidRDefault="00C563A1" w:rsidP="009F0A38">
                <w:pPr>
                  <w:rPr>
                    <w:rFonts w:cs="Calibri"/>
                  </w:rPr>
                </w:pPr>
                <w:r w:rsidRPr="009D35DE">
                  <w:rPr>
                    <w:rStyle w:val="PlaceholderText"/>
                    <w:rFonts w:cs="Calibri"/>
                  </w:rPr>
                  <w:t>Click or tap here to enter text.</w:t>
                </w:r>
              </w:p>
            </w:tc>
          </w:sdtContent>
        </w:sdt>
        <w:sdt>
          <w:sdtPr>
            <w:rPr>
              <w:rFonts w:cs="Calibri"/>
            </w:rPr>
            <w:id w:val="1416975294"/>
            <w:placeholder>
              <w:docPart w:val="4D93197C4D90415DA56FBA18FEF12363"/>
            </w:placeholder>
            <w:showingPlcHdr/>
            <w:text/>
          </w:sdtPr>
          <w:sdtContent>
            <w:tc>
              <w:tcPr>
                <w:tcW w:w="2091" w:type="dxa"/>
                <w:vAlign w:val="center"/>
              </w:tcPr>
              <w:p w14:paraId="4B2D5CDA" w14:textId="7A579469" w:rsidR="00C563A1" w:rsidRPr="009D35DE" w:rsidRDefault="00C563A1" w:rsidP="009F0A38">
                <w:pPr>
                  <w:rPr>
                    <w:rFonts w:cs="Calibri"/>
                  </w:rPr>
                </w:pPr>
                <w:r w:rsidRPr="009D35DE">
                  <w:rPr>
                    <w:rStyle w:val="PlaceholderText"/>
                    <w:rFonts w:cs="Calibri"/>
                  </w:rPr>
                  <w:t>Click or tap here to enter text.</w:t>
                </w:r>
              </w:p>
            </w:tc>
          </w:sdtContent>
        </w:sdt>
        <w:sdt>
          <w:sdtPr>
            <w:rPr>
              <w:rFonts w:cs="Calibri"/>
            </w:rPr>
            <w:id w:val="-1483304030"/>
            <w:placeholder>
              <w:docPart w:val="4D93197C4D90415DA56FBA18FEF12363"/>
            </w:placeholder>
            <w:showingPlcHdr/>
            <w:text/>
          </w:sdtPr>
          <w:sdtContent>
            <w:tc>
              <w:tcPr>
                <w:tcW w:w="2092" w:type="dxa"/>
                <w:vAlign w:val="center"/>
              </w:tcPr>
              <w:p w14:paraId="3F072742" w14:textId="064542AF" w:rsidR="00C563A1" w:rsidRPr="009D35DE" w:rsidRDefault="00C563A1" w:rsidP="009F0A38">
                <w:pPr>
                  <w:rPr>
                    <w:rFonts w:cs="Calibri"/>
                  </w:rPr>
                </w:pPr>
                <w:r w:rsidRPr="009D35DE">
                  <w:rPr>
                    <w:rStyle w:val="PlaceholderText"/>
                    <w:rFonts w:cs="Calibri"/>
                  </w:rPr>
                  <w:t>Click or tap here to enter text.</w:t>
                </w:r>
              </w:p>
            </w:tc>
          </w:sdtContent>
        </w:sdt>
      </w:tr>
      <w:tr w:rsidR="00C563A1" w:rsidRPr="009D35DE" w14:paraId="27A60F89" w14:textId="1788BAC1" w:rsidTr="00C563A1">
        <w:trPr>
          <w:trHeight w:val="567"/>
        </w:trPr>
        <w:tc>
          <w:tcPr>
            <w:tcW w:w="3644" w:type="dxa"/>
            <w:tcBorders>
              <w:right w:val="nil"/>
            </w:tcBorders>
            <w:vAlign w:val="center"/>
          </w:tcPr>
          <w:p w14:paraId="6420D4F7" w14:textId="57AF55E6" w:rsidR="00C563A1" w:rsidRPr="009D35DE" w:rsidRDefault="00C563A1" w:rsidP="00372715">
            <w:pPr>
              <w:pStyle w:val="Heading1"/>
              <w:rPr>
                <w:rFonts w:ascii="Calibri" w:hAnsi="Calibri" w:cs="Calibri"/>
                <w:sz w:val="22"/>
                <w:szCs w:val="22"/>
              </w:rPr>
            </w:pPr>
            <w:r>
              <w:rPr>
                <w:rFonts w:ascii="Calibri" w:hAnsi="Calibri" w:cs="Calibri"/>
                <w:sz w:val="22"/>
                <w:szCs w:val="22"/>
              </w:rPr>
              <w:t xml:space="preserve">b) </w:t>
            </w:r>
            <w:r w:rsidRPr="009D35DE">
              <w:rPr>
                <w:rFonts w:ascii="Calibri" w:hAnsi="Calibri" w:cs="Calibri"/>
                <w:sz w:val="22"/>
                <w:szCs w:val="22"/>
              </w:rPr>
              <w:t>Date of Birth</w:t>
            </w:r>
          </w:p>
        </w:tc>
        <w:sdt>
          <w:sdtPr>
            <w:rPr>
              <w:rFonts w:cs="Calibri"/>
            </w:rPr>
            <w:id w:val="218553401"/>
            <w:placeholder>
              <w:docPart w:val="707CA958C44847EB813C0B2C54146337"/>
            </w:placeholder>
            <w:showingPlcHdr/>
            <w:text/>
          </w:sdtPr>
          <w:sdtContent>
            <w:tc>
              <w:tcPr>
                <w:tcW w:w="2091" w:type="dxa"/>
                <w:vAlign w:val="center"/>
              </w:tcPr>
              <w:p w14:paraId="5A96F56D" w14:textId="7278020F" w:rsidR="00C563A1" w:rsidRPr="009D35DE" w:rsidRDefault="00C563A1" w:rsidP="00372715">
                <w:pPr>
                  <w:rPr>
                    <w:rFonts w:cs="Calibri"/>
                  </w:rPr>
                </w:pPr>
                <w:r w:rsidRPr="009D35DE">
                  <w:rPr>
                    <w:rStyle w:val="PlaceholderText"/>
                    <w:rFonts w:cs="Calibri"/>
                  </w:rPr>
                  <w:t>Click or tap here to enter text.</w:t>
                </w:r>
              </w:p>
            </w:tc>
          </w:sdtContent>
        </w:sdt>
        <w:sdt>
          <w:sdtPr>
            <w:rPr>
              <w:rFonts w:cs="Calibri"/>
            </w:rPr>
            <w:id w:val="-529493759"/>
            <w:placeholder>
              <w:docPart w:val="0671DB7B905945C2B746E0F70FAECA3C"/>
            </w:placeholder>
            <w:showingPlcHdr/>
            <w:text/>
          </w:sdtPr>
          <w:sdtContent>
            <w:tc>
              <w:tcPr>
                <w:tcW w:w="2091" w:type="dxa"/>
                <w:vAlign w:val="center"/>
              </w:tcPr>
              <w:p w14:paraId="6C522D70" w14:textId="5DE3BEF6" w:rsidR="00C563A1" w:rsidRPr="009D35DE" w:rsidRDefault="00C563A1" w:rsidP="00372715">
                <w:pPr>
                  <w:rPr>
                    <w:rFonts w:cs="Calibri"/>
                  </w:rPr>
                </w:pPr>
                <w:r w:rsidRPr="009D35DE">
                  <w:rPr>
                    <w:rStyle w:val="PlaceholderText"/>
                    <w:rFonts w:cs="Calibri"/>
                  </w:rPr>
                  <w:t>Click or tap here to enter text.</w:t>
                </w:r>
              </w:p>
            </w:tc>
          </w:sdtContent>
        </w:sdt>
        <w:sdt>
          <w:sdtPr>
            <w:rPr>
              <w:rFonts w:cs="Calibri"/>
            </w:rPr>
            <w:id w:val="954517797"/>
            <w:placeholder>
              <w:docPart w:val="06DBCAA8404149A5BE8C6BE909A48717"/>
            </w:placeholder>
            <w:showingPlcHdr/>
            <w:text/>
          </w:sdtPr>
          <w:sdtContent>
            <w:tc>
              <w:tcPr>
                <w:tcW w:w="2092" w:type="dxa"/>
                <w:vAlign w:val="center"/>
              </w:tcPr>
              <w:p w14:paraId="3132DC99" w14:textId="4D1D5AF4" w:rsidR="00C563A1" w:rsidRPr="009D35DE" w:rsidRDefault="00C563A1" w:rsidP="00372715">
                <w:pPr>
                  <w:rPr>
                    <w:rFonts w:cs="Calibri"/>
                  </w:rPr>
                </w:pPr>
                <w:r w:rsidRPr="009D35DE">
                  <w:rPr>
                    <w:rStyle w:val="PlaceholderText"/>
                    <w:rFonts w:cs="Calibri"/>
                  </w:rPr>
                  <w:t>Click or tap here to enter text.</w:t>
                </w:r>
              </w:p>
            </w:tc>
          </w:sdtContent>
        </w:sdt>
      </w:tr>
      <w:tr w:rsidR="00C563A1" w:rsidRPr="009D35DE" w14:paraId="13C338D8" w14:textId="5A3A6300" w:rsidTr="00C563A1">
        <w:trPr>
          <w:trHeight w:val="567"/>
        </w:trPr>
        <w:tc>
          <w:tcPr>
            <w:tcW w:w="3644" w:type="dxa"/>
            <w:tcBorders>
              <w:right w:val="nil"/>
            </w:tcBorders>
            <w:vAlign w:val="center"/>
          </w:tcPr>
          <w:p w14:paraId="28AEB956" w14:textId="7CC15241" w:rsidR="00C563A1" w:rsidRPr="009D35DE" w:rsidRDefault="00C563A1" w:rsidP="00372715">
            <w:pPr>
              <w:pStyle w:val="Heading1"/>
              <w:rPr>
                <w:rFonts w:ascii="Calibri" w:hAnsi="Calibri" w:cs="Calibri"/>
                <w:sz w:val="22"/>
                <w:szCs w:val="22"/>
              </w:rPr>
            </w:pPr>
            <w:r>
              <w:rPr>
                <w:rFonts w:ascii="Calibri" w:hAnsi="Calibri" w:cs="Calibri"/>
                <w:sz w:val="22"/>
                <w:szCs w:val="22"/>
              </w:rPr>
              <w:t xml:space="preserve">c) </w:t>
            </w:r>
            <w:r w:rsidRPr="009D35DE">
              <w:rPr>
                <w:rFonts w:ascii="Calibri" w:hAnsi="Calibri" w:cs="Calibri"/>
                <w:sz w:val="22"/>
                <w:szCs w:val="22"/>
              </w:rPr>
              <w:t>School or College</w:t>
            </w:r>
          </w:p>
        </w:tc>
        <w:sdt>
          <w:sdtPr>
            <w:rPr>
              <w:rFonts w:cs="Calibri"/>
            </w:rPr>
            <w:id w:val="-2146338980"/>
            <w:placeholder>
              <w:docPart w:val="3121D7B156A3470FBBC4AC2E83C0932C"/>
            </w:placeholder>
            <w:showingPlcHdr/>
            <w:text/>
          </w:sdtPr>
          <w:sdtContent>
            <w:tc>
              <w:tcPr>
                <w:tcW w:w="2091" w:type="dxa"/>
                <w:vAlign w:val="center"/>
              </w:tcPr>
              <w:p w14:paraId="5208E56B" w14:textId="45E4E116" w:rsidR="00C563A1" w:rsidRPr="009D35DE" w:rsidRDefault="00C563A1" w:rsidP="00372715">
                <w:pPr>
                  <w:rPr>
                    <w:rFonts w:cs="Calibri"/>
                  </w:rPr>
                </w:pPr>
                <w:r w:rsidRPr="009D35DE">
                  <w:rPr>
                    <w:rStyle w:val="PlaceholderText"/>
                    <w:rFonts w:cs="Calibri"/>
                  </w:rPr>
                  <w:t>Click or tap here to enter text.</w:t>
                </w:r>
              </w:p>
            </w:tc>
          </w:sdtContent>
        </w:sdt>
        <w:sdt>
          <w:sdtPr>
            <w:rPr>
              <w:rFonts w:cs="Calibri"/>
            </w:rPr>
            <w:id w:val="1817370560"/>
            <w:placeholder>
              <w:docPart w:val="C4084D2678AE4C7C9913AB7C5C655232"/>
            </w:placeholder>
            <w:showingPlcHdr/>
            <w:text/>
          </w:sdtPr>
          <w:sdtContent>
            <w:tc>
              <w:tcPr>
                <w:tcW w:w="2091" w:type="dxa"/>
                <w:vAlign w:val="center"/>
              </w:tcPr>
              <w:p w14:paraId="3A561728" w14:textId="319913F1" w:rsidR="00C563A1" w:rsidRPr="009D35DE" w:rsidRDefault="00C563A1" w:rsidP="00372715">
                <w:pPr>
                  <w:rPr>
                    <w:rFonts w:cs="Calibri"/>
                  </w:rPr>
                </w:pPr>
                <w:r w:rsidRPr="009D35DE">
                  <w:rPr>
                    <w:rStyle w:val="PlaceholderText"/>
                    <w:rFonts w:cs="Calibri"/>
                  </w:rPr>
                  <w:t>Click or tap here to enter text.</w:t>
                </w:r>
              </w:p>
            </w:tc>
          </w:sdtContent>
        </w:sdt>
        <w:sdt>
          <w:sdtPr>
            <w:rPr>
              <w:rFonts w:cs="Calibri"/>
            </w:rPr>
            <w:id w:val="865022820"/>
            <w:placeholder>
              <w:docPart w:val="E452840DA37043189CB1655A4FFBE3E9"/>
            </w:placeholder>
            <w:showingPlcHdr/>
            <w:text/>
          </w:sdtPr>
          <w:sdtContent>
            <w:tc>
              <w:tcPr>
                <w:tcW w:w="2092" w:type="dxa"/>
                <w:vAlign w:val="center"/>
              </w:tcPr>
              <w:p w14:paraId="15496735" w14:textId="3CBEA5C1" w:rsidR="00C563A1" w:rsidRPr="009D35DE" w:rsidRDefault="00C563A1" w:rsidP="00372715">
                <w:pPr>
                  <w:rPr>
                    <w:rFonts w:cs="Calibri"/>
                  </w:rPr>
                </w:pPr>
                <w:r w:rsidRPr="009D35DE">
                  <w:rPr>
                    <w:rStyle w:val="PlaceholderText"/>
                    <w:rFonts w:cs="Calibri"/>
                  </w:rPr>
                  <w:t>Click or tap here to enter text.</w:t>
                </w:r>
              </w:p>
            </w:tc>
          </w:sdtContent>
        </w:sdt>
      </w:tr>
      <w:tr w:rsidR="00C563A1" w:rsidRPr="009D35DE" w14:paraId="57F120C4" w14:textId="10677EF4" w:rsidTr="00C563A1">
        <w:trPr>
          <w:trHeight w:val="567"/>
        </w:trPr>
        <w:tc>
          <w:tcPr>
            <w:tcW w:w="3644" w:type="dxa"/>
            <w:tcBorders>
              <w:bottom w:val="single" w:sz="4" w:space="0" w:color="auto"/>
              <w:right w:val="nil"/>
            </w:tcBorders>
            <w:vAlign w:val="center"/>
          </w:tcPr>
          <w:p w14:paraId="30E607CD" w14:textId="2C720603" w:rsidR="00C563A1" w:rsidRPr="009D35DE" w:rsidRDefault="00C563A1" w:rsidP="00372715">
            <w:pPr>
              <w:pStyle w:val="Heading1"/>
              <w:rPr>
                <w:rFonts w:ascii="Calibri" w:hAnsi="Calibri" w:cs="Calibri"/>
                <w:sz w:val="22"/>
                <w:szCs w:val="22"/>
              </w:rPr>
            </w:pPr>
            <w:r>
              <w:rPr>
                <w:rFonts w:ascii="Calibri" w:hAnsi="Calibri" w:cs="Calibri"/>
                <w:sz w:val="22"/>
                <w:szCs w:val="22"/>
              </w:rPr>
              <w:t xml:space="preserve">d) </w:t>
            </w:r>
            <w:r w:rsidRPr="009D35DE">
              <w:rPr>
                <w:rFonts w:ascii="Calibri" w:hAnsi="Calibri" w:cs="Calibri"/>
                <w:sz w:val="22"/>
                <w:szCs w:val="22"/>
              </w:rPr>
              <w:t>Boarding or Day</w:t>
            </w:r>
          </w:p>
        </w:tc>
        <w:sdt>
          <w:sdtPr>
            <w:rPr>
              <w:rFonts w:cs="Calibri"/>
            </w:rPr>
            <w:id w:val="-1829901499"/>
            <w:placeholder>
              <w:docPart w:val="FE5C48CCBA8F4881AA984869A0E537B5"/>
            </w:placeholder>
            <w:showingPlcHdr/>
            <w:text/>
          </w:sdtPr>
          <w:sdtContent>
            <w:tc>
              <w:tcPr>
                <w:tcW w:w="2091" w:type="dxa"/>
                <w:tcBorders>
                  <w:bottom w:val="single" w:sz="4" w:space="0" w:color="auto"/>
                </w:tcBorders>
                <w:vAlign w:val="center"/>
              </w:tcPr>
              <w:p w14:paraId="03C60497" w14:textId="4826F14F" w:rsidR="00C563A1" w:rsidRPr="009D35DE" w:rsidRDefault="00C563A1" w:rsidP="00372715">
                <w:pPr>
                  <w:rPr>
                    <w:rFonts w:cs="Calibri"/>
                  </w:rPr>
                </w:pPr>
                <w:r w:rsidRPr="009D35DE">
                  <w:rPr>
                    <w:rStyle w:val="PlaceholderText"/>
                    <w:rFonts w:cs="Calibri"/>
                  </w:rPr>
                  <w:t>Click or tap here to enter text.</w:t>
                </w:r>
              </w:p>
            </w:tc>
          </w:sdtContent>
        </w:sdt>
        <w:sdt>
          <w:sdtPr>
            <w:rPr>
              <w:rFonts w:cs="Calibri"/>
            </w:rPr>
            <w:id w:val="768731379"/>
            <w:placeholder>
              <w:docPart w:val="64CB84029B7744A1ACDB1CD136AC4F5F"/>
            </w:placeholder>
            <w:showingPlcHdr/>
            <w:text/>
          </w:sdtPr>
          <w:sdtContent>
            <w:tc>
              <w:tcPr>
                <w:tcW w:w="2091" w:type="dxa"/>
                <w:tcBorders>
                  <w:bottom w:val="single" w:sz="4" w:space="0" w:color="auto"/>
                </w:tcBorders>
                <w:vAlign w:val="center"/>
              </w:tcPr>
              <w:p w14:paraId="5EAAC269" w14:textId="0488657A" w:rsidR="00C563A1" w:rsidRPr="009D35DE" w:rsidRDefault="00C563A1" w:rsidP="00372715">
                <w:pPr>
                  <w:rPr>
                    <w:rFonts w:cs="Calibri"/>
                  </w:rPr>
                </w:pPr>
                <w:r w:rsidRPr="009D35DE">
                  <w:rPr>
                    <w:rStyle w:val="PlaceholderText"/>
                    <w:rFonts w:cs="Calibri"/>
                  </w:rPr>
                  <w:t>Click or tap here to enter text.</w:t>
                </w:r>
              </w:p>
            </w:tc>
          </w:sdtContent>
        </w:sdt>
        <w:sdt>
          <w:sdtPr>
            <w:rPr>
              <w:rFonts w:cs="Calibri"/>
            </w:rPr>
            <w:id w:val="275066085"/>
            <w:placeholder>
              <w:docPart w:val="4FD4187FA3584F448B759D529028F8EE"/>
            </w:placeholder>
            <w:showingPlcHdr/>
            <w:text/>
          </w:sdtPr>
          <w:sdtContent>
            <w:tc>
              <w:tcPr>
                <w:tcW w:w="2092" w:type="dxa"/>
                <w:tcBorders>
                  <w:bottom w:val="single" w:sz="4" w:space="0" w:color="auto"/>
                </w:tcBorders>
                <w:vAlign w:val="center"/>
              </w:tcPr>
              <w:p w14:paraId="376320A2" w14:textId="278D1728" w:rsidR="00C563A1" w:rsidRPr="009D35DE" w:rsidRDefault="00C563A1" w:rsidP="00372715">
                <w:pPr>
                  <w:rPr>
                    <w:rFonts w:cs="Calibri"/>
                  </w:rPr>
                </w:pPr>
                <w:r w:rsidRPr="009D35DE">
                  <w:rPr>
                    <w:rStyle w:val="PlaceholderText"/>
                    <w:rFonts w:cs="Calibri"/>
                  </w:rPr>
                  <w:t>Click or tap here to enter text.</w:t>
                </w:r>
              </w:p>
            </w:tc>
          </w:sdtContent>
        </w:sdt>
      </w:tr>
      <w:tr w:rsidR="00C563A1" w:rsidRPr="009D35DE" w14:paraId="3BE9541F" w14:textId="77777777" w:rsidTr="00C563A1">
        <w:trPr>
          <w:trHeight w:val="567"/>
        </w:trPr>
        <w:tc>
          <w:tcPr>
            <w:tcW w:w="3644" w:type="dxa"/>
            <w:tcBorders>
              <w:right w:val="nil"/>
            </w:tcBorders>
            <w:vAlign w:val="center"/>
          </w:tcPr>
          <w:p w14:paraId="21DF51A4" w14:textId="77777777" w:rsidR="00C563A1" w:rsidRDefault="00C563A1" w:rsidP="00EE24F2">
            <w:pPr>
              <w:pStyle w:val="Heading1"/>
              <w:rPr>
                <w:rFonts w:ascii="Calibri" w:hAnsi="Calibri" w:cs="Calibri"/>
                <w:sz w:val="22"/>
                <w:szCs w:val="22"/>
              </w:rPr>
            </w:pPr>
          </w:p>
        </w:tc>
        <w:tc>
          <w:tcPr>
            <w:tcW w:w="2091" w:type="dxa"/>
            <w:vAlign w:val="center"/>
          </w:tcPr>
          <w:p w14:paraId="0F4BD4CD" w14:textId="593B72A9" w:rsidR="00C563A1" w:rsidRDefault="00C563A1" w:rsidP="00EE24F2">
            <w:pPr>
              <w:jc w:val="center"/>
              <w:rPr>
                <w:rFonts w:cs="Calibri"/>
              </w:rPr>
            </w:pPr>
            <w:r w:rsidRPr="009D35DE">
              <w:rPr>
                <w:rFonts w:cs="Calibri"/>
              </w:rPr>
              <w:t>£</w:t>
            </w:r>
          </w:p>
        </w:tc>
        <w:tc>
          <w:tcPr>
            <w:tcW w:w="2091" w:type="dxa"/>
            <w:vAlign w:val="center"/>
          </w:tcPr>
          <w:p w14:paraId="6B2F763D" w14:textId="58AA961C" w:rsidR="00C563A1" w:rsidRDefault="00C563A1" w:rsidP="00EE24F2">
            <w:pPr>
              <w:jc w:val="center"/>
              <w:rPr>
                <w:rFonts w:cs="Calibri"/>
              </w:rPr>
            </w:pPr>
            <w:r w:rsidRPr="009D35DE">
              <w:rPr>
                <w:rFonts w:cs="Calibri"/>
              </w:rPr>
              <w:t>£</w:t>
            </w:r>
          </w:p>
        </w:tc>
        <w:tc>
          <w:tcPr>
            <w:tcW w:w="2092" w:type="dxa"/>
            <w:vAlign w:val="center"/>
          </w:tcPr>
          <w:p w14:paraId="16D80417" w14:textId="234D8C69" w:rsidR="00C563A1" w:rsidRDefault="00C563A1" w:rsidP="00EE24F2">
            <w:pPr>
              <w:jc w:val="center"/>
              <w:rPr>
                <w:rFonts w:cs="Calibri"/>
              </w:rPr>
            </w:pPr>
            <w:r w:rsidRPr="009D35DE">
              <w:rPr>
                <w:rFonts w:cs="Calibri"/>
              </w:rPr>
              <w:t>£</w:t>
            </w:r>
          </w:p>
        </w:tc>
      </w:tr>
      <w:tr w:rsidR="00C563A1" w:rsidRPr="009D35DE" w14:paraId="5BF734C4" w14:textId="1B28469A" w:rsidTr="00C563A1">
        <w:trPr>
          <w:trHeight w:val="567"/>
        </w:trPr>
        <w:tc>
          <w:tcPr>
            <w:tcW w:w="3644" w:type="dxa"/>
            <w:tcBorders>
              <w:right w:val="nil"/>
            </w:tcBorders>
            <w:vAlign w:val="center"/>
          </w:tcPr>
          <w:p w14:paraId="7C5C8FDA" w14:textId="4BCD1935" w:rsidR="00C563A1" w:rsidRPr="009D35DE" w:rsidRDefault="00C563A1" w:rsidP="00372715">
            <w:pPr>
              <w:pStyle w:val="Heading1"/>
              <w:rPr>
                <w:rFonts w:ascii="Calibri" w:hAnsi="Calibri" w:cs="Calibri"/>
                <w:sz w:val="22"/>
                <w:szCs w:val="22"/>
              </w:rPr>
            </w:pPr>
            <w:r>
              <w:rPr>
                <w:rFonts w:ascii="Calibri" w:hAnsi="Calibri" w:cs="Calibri"/>
                <w:sz w:val="22"/>
                <w:szCs w:val="22"/>
              </w:rPr>
              <w:t xml:space="preserve">E) TOTAL </w:t>
            </w:r>
            <w:r w:rsidRPr="009D35DE">
              <w:rPr>
                <w:rFonts w:ascii="Calibri" w:hAnsi="Calibri" w:cs="Calibri"/>
                <w:sz w:val="22"/>
                <w:szCs w:val="22"/>
              </w:rPr>
              <w:t>Annual school</w:t>
            </w:r>
            <w:r>
              <w:rPr>
                <w:rFonts w:ascii="Calibri" w:hAnsi="Calibri" w:cs="Calibri"/>
                <w:sz w:val="22"/>
                <w:szCs w:val="22"/>
              </w:rPr>
              <w:t xml:space="preserve"> FEES </w:t>
            </w:r>
            <w:r w:rsidRPr="009D35DE">
              <w:rPr>
                <w:rFonts w:ascii="Calibri" w:hAnsi="Calibri" w:cs="Calibri"/>
                <w:sz w:val="22"/>
                <w:szCs w:val="22"/>
              </w:rPr>
              <w:t>(excluding extras and sundry disbursements)</w:t>
            </w:r>
          </w:p>
        </w:tc>
        <w:sdt>
          <w:sdtPr>
            <w:rPr>
              <w:rFonts w:cs="Calibri"/>
            </w:rPr>
            <w:id w:val="1017124881"/>
            <w:placeholder>
              <w:docPart w:val="79F084CB3B554014A76B73B59EA3CD6F"/>
            </w:placeholder>
            <w:showingPlcHdr/>
            <w:text/>
          </w:sdtPr>
          <w:sdtContent>
            <w:tc>
              <w:tcPr>
                <w:tcW w:w="2091" w:type="dxa"/>
                <w:vAlign w:val="center"/>
              </w:tcPr>
              <w:p w14:paraId="06079BB4" w14:textId="0C35A93B" w:rsidR="00C563A1" w:rsidRPr="009D35DE" w:rsidRDefault="00C563A1" w:rsidP="00372715">
                <w:pPr>
                  <w:rPr>
                    <w:rFonts w:cs="Calibri"/>
                  </w:rPr>
                </w:pPr>
                <w:r w:rsidRPr="009D35DE">
                  <w:rPr>
                    <w:rStyle w:val="PlaceholderText"/>
                    <w:rFonts w:cs="Calibri"/>
                  </w:rPr>
                  <w:t>Click or tap here to enter text.</w:t>
                </w:r>
              </w:p>
            </w:tc>
          </w:sdtContent>
        </w:sdt>
        <w:sdt>
          <w:sdtPr>
            <w:rPr>
              <w:rFonts w:cs="Calibri"/>
            </w:rPr>
            <w:id w:val="2125417735"/>
            <w:placeholder>
              <w:docPart w:val="7D787AC8B0534C2FBAAEBF4C27F5B1DE"/>
            </w:placeholder>
            <w:showingPlcHdr/>
            <w:text/>
          </w:sdtPr>
          <w:sdtContent>
            <w:tc>
              <w:tcPr>
                <w:tcW w:w="2091" w:type="dxa"/>
                <w:vAlign w:val="center"/>
              </w:tcPr>
              <w:p w14:paraId="6CED0574" w14:textId="509E0A93" w:rsidR="00C563A1" w:rsidRPr="009D35DE" w:rsidRDefault="00C563A1" w:rsidP="00372715">
                <w:pPr>
                  <w:rPr>
                    <w:rFonts w:cs="Calibri"/>
                  </w:rPr>
                </w:pPr>
                <w:r w:rsidRPr="009D35DE">
                  <w:rPr>
                    <w:rStyle w:val="PlaceholderText"/>
                    <w:rFonts w:cs="Calibri"/>
                  </w:rPr>
                  <w:t>Click or tap here to enter text.</w:t>
                </w:r>
              </w:p>
            </w:tc>
          </w:sdtContent>
        </w:sdt>
        <w:sdt>
          <w:sdtPr>
            <w:rPr>
              <w:rFonts w:cs="Calibri"/>
            </w:rPr>
            <w:id w:val="1806588604"/>
            <w:placeholder>
              <w:docPart w:val="3EC3D464EFA947C0B772C065A176E71D"/>
            </w:placeholder>
            <w:showingPlcHdr/>
            <w:text/>
          </w:sdtPr>
          <w:sdtContent>
            <w:tc>
              <w:tcPr>
                <w:tcW w:w="2092" w:type="dxa"/>
                <w:vAlign w:val="center"/>
              </w:tcPr>
              <w:p w14:paraId="0234C1E1" w14:textId="069BFDA4" w:rsidR="00C563A1" w:rsidRPr="009D35DE" w:rsidRDefault="00C563A1" w:rsidP="00372715">
                <w:pPr>
                  <w:rPr>
                    <w:rFonts w:cs="Calibri"/>
                  </w:rPr>
                </w:pPr>
                <w:r w:rsidRPr="009D35DE">
                  <w:rPr>
                    <w:rStyle w:val="PlaceholderText"/>
                    <w:rFonts w:cs="Calibri"/>
                  </w:rPr>
                  <w:t>Click or tap here to enter text.</w:t>
                </w:r>
              </w:p>
            </w:tc>
          </w:sdtContent>
        </w:sdt>
      </w:tr>
      <w:tr w:rsidR="00C563A1" w:rsidRPr="009D35DE" w14:paraId="5145C215" w14:textId="11A522DF" w:rsidTr="00C563A1">
        <w:trPr>
          <w:trHeight w:val="567"/>
        </w:trPr>
        <w:tc>
          <w:tcPr>
            <w:tcW w:w="3644" w:type="dxa"/>
            <w:tcBorders>
              <w:right w:val="nil"/>
            </w:tcBorders>
            <w:vAlign w:val="center"/>
          </w:tcPr>
          <w:p w14:paraId="7A62E178" w14:textId="493EE3E9" w:rsidR="00C563A1" w:rsidRPr="009D35DE" w:rsidRDefault="00C563A1" w:rsidP="00372715">
            <w:pPr>
              <w:pStyle w:val="Heading1"/>
              <w:rPr>
                <w:rFonts w:ascii="Calibri" w:hAnsi="Calibri" w:cs="Calibri"/>
                <w:sz w:val="22"/>
                <w:szCs w:val="22"/>
              </w:rPr>
            </w:pPr>
            <w:r>
              <w:rPr>
                <w:rFonts w:ascii="Calibri" w:hAnsi="Calibri" w:cs="Calibri"/>
                <w:sz w:val="22"/>
                <w:szCs w:val="22"/>
              </w:rPr>
              <w:t>f) TOTAL EXTRA AND SUNDRY TOTALS</w:t>
            </w:r>
          </w:p>
        </w:tc>
        <w:sdt>
          <w:sdtPr>
            <w:rPr>
              <w:rFonts w:cs="Calibri"/>
            </w:rPr>
            <w:id w:val="1393927277"/>
            <w:placeholder>
              <w:docPart w:val="3FBE25AF55E04F49A6DE17F9F6C18C14"/>
            </w:placeholder>
            <w:showingPlcHdr/>
            <w:text/>
          </w:sdtPr>
          <w:sdtContent>
            <w:tc>
              <w:tcPr>
                <w:tcW w:w="2091" w:type="dxa"/>
                <w:vAlign w:val="center"/>
              </w:tcPr>
              <w:p w14:paraId="3E70B6C6" w14:textId="6B86FFB9" w:rsidR="00C563A1" w:rsidRPr="009D35DE" w:rsidRDefault="00C563A1" w:rsidP="00372715">
                <w:pPr>
                  <w:rPr>
                    <w:rFonts w:cs="Calibri"/>
                  </w:rPr>
                </w:pPr>
                <w:r w:rsidRPr="009D35DE">
                  <w:rPr>
                    <w:rStyle w:val="PlaceholderText"/>
                    <w:rFonts w:cs="Calibri"/>
                  </w:rPr>
                  <w:t>Click or tap here to enter text.</w:t>
                </w:r>
              </w:p>
            </w:tc>
          </w:sdtContent>
        </w:sdt>
        <w:sdt>
          <w:sdtPr>
            <w:rPr>
              <w:rFonts w:cs="Calibri"/>
            </w:rPr>
            <w:id w:val="1544325993"/>
            <w:placeholder>
              <w:docPart w:val="5B877018136842DB8B3D649421CECD04"/>
            </w:placeholder>
            <w:showingPlcHdr/>
            <w:text/>
          </w:sdtPr>
          <w:sdtContent>
            <w:tc>
              <w:tcPr>
                <w:tcW w:w="2091" w:type="dxa"/>
                <w:vAlign w:val="center"/>
              </w:tcPr>
              <w:p w14:paraId="0520AAD1" w14:textId="6A4422E3" w:rsidR="00C563A1" w:rsidRPr="009D35DE" w:rsidRDefault="00C563A1" w:rsidP="00372715">
                <w:pPr>
                  <w:rPr>
                    <w:rFonts w:cs="Calibri"/>
                  </w:rPr>
                </w:pPr>
                <w:r w:rsidRPr="009D35DE">
                  <w:rPr>
                    <w:rStyle w:val="PlaceholderText"/>
                    <w:rFonts w:cs="Calibri"/>
                  </w:rPr>
                  <w:t>Click or tap here to enter text.</w:t>
                </w:r>
              </w:p>
            </w:tc>
          </w:sdtContent>
        </w:sdt>
        <w:sdt>
          <w:sdtPr>
            <w:rPr>
              <w:rFonts w:cs="Calibri"/>
            </w:rPr>
            <w:id w:val="-1737613751"/>
            <w:placeholder>
              <w:docPart w:val="98DD1192E09A4E57816D0771BE73E2E4"/>
            </w:placeholder>
            <w:showingPlcHdr/>
            <w:text/>
          </w:sdtPr>
          <w:sdtContent>
            <w:tc>
              <w:tcPr>
                <w:tcW w:w="2092" w:type="dxa"/>
                <w:vAlign w:val="center"/>
              </w:tcPr>
              <w:p w14:paraId="0A91851C" w14:textId="433BE78F" w:rsidR="00C563A1" w:rsidRPr="009D35DE" w:rsidRDefault="00C563A1" w:rsidP="00372715">
                <w:pPr>
                  <w:rPr>
                    <w:rFonts w:cs="Calibri"/>
                  </w:rPr>
                </w:pPr>
                <w:r w:rsidRPr="009D35DE">
                  <w:rPr>
                    <w:rStyle w:val="PlaceholderText"/>
                    <w:rFonts w:cs="Calibri"/>
                  </w:rPr>
                  <w:t>Click or tap here to enter text.</w:t>
                </w:r>
              </w:p>
            </w:tc>
          </w:sdtContent>
        </w:sdt>
      </w:tr>
      <w:tr w:rsidR="00C563A1" w:rsidRPr="009D35DE" w14:paraId="744A4842" w14:textId="5F9D1403" w:rsidTr="00C563A1">
        <w:trPr>
          <w:trHeight w:val="567"/>
        </w:trPr>
        <w:tc>
          <w:tcPr>
            <w:tcW w:w="3644" w:type="dxa"/>
            <w:tcBorders>
              <w:right w:val="nil"/>
            </w:tcBorders>
            <w:vAlign w:val="center"/>
          </w:tcPr>
          <w:p w14:paraId="509778C9" w14:textId="6A8D451E" w:rsidR="00C563A1" w:rsidRPr="009D35DE" w:rsidRDefault="00C563A1" w:rsidP="00372715">
            <w:pPr>
              <w:pStyle w:val="Heading1"/>
              <w:rPr>
                <w:rFonts w:ascii="Calibri" w:hAnsi="Calibri" w:cs="Calibri"/>
                <w:sz w:val="22"/>
                <w:szCs w:val="22"/>
              </w:rPr>
            </w:pPr>
            <w:r>
              <w:rPr>
                <w:rFonts w:ascii="Calibri" w:hAnsi="Calibri" w:cs="Calibri"/>
                <w:sz w:val="22"/>
                <w:szCs w:val="22"/>
              </w:rPr>
              <w:t xml:space="preserve">g) TOTAL </w:t>
            </w:r>
            <w:r w:rsidRPr="009D35DE">
              <w:rPr>
                <w:rFonts w:ascii="Calibri" w:hAnsi="Calibri" w:cs="Calibri"/>
                <w:sz w:val="22"/>
                <w:szCs w:val="22"/>
              </w:rPr>
              <w:t>Amount:</w:t>
            </w:r>
          </w:p>
        </w:tc>
        <w:sdt>
          <w:sdtPr>
            <w:rPr>
              <w:rFonts w:cs="Calibri"/>
            </w:rPr>
            <w:id w:val="-109429474"/>
            <w:placeholder>
              <w:docPart w:val="25D654915F0D410FBCAB8B79DAECB8FD"/>
            </w:placeholder>
            <w:showingPlcHdr/>
            <w:text/>
          </w:sdtPr>
          <w:sdtContent>
            <w:tc>
              <w:tcPr>
                <w:tcW w:w="2091" w:type="dxa"/>
                <w:vAlign w:val="center"/>
              </w:tcPr>
              <w:p w14:paraId="5E0186D1" w14:textId="4CB835BC" w:rsidR="00C563A1" w:rsidRPr="009D35DE" w:rsidRDefault="00C563A1" w:rsidP="00372715">
                <w:pPr>
                  <w:rPr>
                    <w:rFonts w:cs="Calibri"/>
                  </w:rPr>
                </w:pPr>
                <w:r w:rsidRPr="009D35DE">
                  <w:rPr>
                    <w:rStyle w:val="PlaceholderText"/>
                    <w:rFonts w:cs="Calibri"/>
                  </w:rPr>
                  <w:t>Click or tap here to enter text.</w:t>
                </w:r>
              </w:p>
            </w:tc>
          </w:sdtContent>
        </w:sdt>
        <w:sdt>
          <w:sdtPr>
            <w:rPr>
              <w:rFonts w:cs="Calibri"/>
            </w:rPr>
            <w:id w:val="201442083"/>
            <w:placeholder>
              <w:docPart w:val="B7F13341D0C549EB9ADED88374CBF25E"/>
            </w:placeholder>
            <w:showingPlcHdr/>
            <w:text/>
          </w:sdtPr>
          <w:sdtContent>
            <w:tc>
              <w:tcPr>
                <w:tcW w:w="2091" w:type="dxa"/>
                <w:vAlign w:val="center"/>
              </w:tcPr>
              <w:p w14:paraId="7B9DEAEC" w14:textId="62D1170C" w:rsidR="00C563A1" w:rsidRPr="009D35DE" w:rsidRDefault="00C563A1" w:rsidP="00372715">
                <w:pPr>
                  <w:rPr>
                    <w:rFonts w:cs="Calibri"/>
                  </w:rPr>
                </w:pPr>
                <w:r w:rsidRPr="009D35DE">
                  <w:rPr>
                    <w:rStyle w:val="PlaceholderText"/>
                    <w:rFonts w:cs="Calibri"/>
                  </w:rPr>
                  <w:t>Click or tap here to enter text.</w:t>
                </w:r>
              </w:p>
            </w:tc>
          </w:sdtContent>
        </w:sdt>
        <w:sdt>
          <w:sdtPr>
            <w:rPr>
              <w:rFonts w:cs="Calibri"/>
            </w:rPr>
            <w:id w:val="-1929802314"/>
            <w:placeholder>
              <w:docPart w:val="FE8993604EB346C288974E92A4EA25AD"/>
            </w:placeholder>
            <w:showingPlcHdr/>
            <w:text/>
          </w:sdtPr>
          <w:sdtContent>
            <w:tc>
              <w:tcPr>
                <w:tcW w:w="2092" w:type="dxa"/>
                <w:vAlign w:val="center"/>
              </w:tcPr>
              <w:p w14:paraId="586373E7" w14:textId="5798647D" w:rsidR="00C563A1" w:rsidRPr="009D35DE" w:rsidRDefault="00C563A1" w:rsidP="00372715">
                <w:pPr>
                  <w:rPr>
                    <w:rFonts w:cs="Calibri"/>
                  </w:rPr>
                </w:pPr>
                <w:r w:rsidRPr="009D35DE">
                  <w:rPr>
                    <w:rStyle w:val="PlaceholderText"/>
                    <w:rFonts w:cs="Calibri"/>
                  </w:rPr>
                  <w:t>Click or tap here to enter text.</w:t>
                </w:r>
              </w:p>
            </w:tc>
          </w:sdtContent>
        </w:sdt>
      </w:tr>
      <w:tr w:rsidR="00C563A1" w:rsidRPr="009D35DE" w14:paraId="791F02D9" w14:textId="6392F083" w:rsidTr="00C563A1">
        <w:trPr>
          <w:trHeight w:val="567"/>
        </w:trPr>
        <w:tc>
          <w:tcPr>
            <w:tcW w:w="3644" w:type="dxa"/>
            <w:tcBorders>
              <w:right w:val="nil"/>
            </w:tcBorders>
            <w:vAlign w:val="center"/>
          </w:tcPr>
          <w:p w14:paraId="5BC6AB87" w14:textId="3C8C9B57" w:rsidR="00C563A1" w:rsidRPr="009D35DE" w:rsidRDefault="00C563A1" w:rsidP="00372715">
            <w:pPr>
              <w:pStyle w:val="Heading1"/>
              <w:rPr>
                <w:rFonts w:ascii="Calibri" w:hAnsi="Calibri" w:cs="Calibri"/>
                <w:sz w:val="22"/>
                <w:szCs w:val="22"/>
              </w:rPr>
            </w:pPr>
            <w:r w:rsidRPr="009D35DE">
              <w:rPr>
                <w:rFonts w:ascii="Calibri" w:hAnsi="Calibri" w:cs="Calibri"/>
                <w:sz w:val="22"/>
                <w:szCs w:val="22"/>
              </w:rPr>
              <w:t xml:space="preserve">• </w:t>
            </w:r>
            <w:r>
              <w:rPr>
                <w:rFonts w:ascii="Calibri" w:hAnsi="Calibri" w:cs="Calibri"/>
                <w:sz w:val="22"/>
                <w:szCs w:val="22"/>
              </w:rPr>
              <w:t xml:space="preserve">TOTAL DISCOUNTS/ALLOWANCES EG </w:t>
            </w:r>
            <w:r w:rsidRPr="009D35DE">
              <w:rPr>
                <w:rFonts w:ascii="Calibri" w:hAnsi="Calibri" w:cs="Calibri"/>
                <w:sz w:val="22"/>
                <w:szCs w:val="22"/>
              </w:rPr>
              <w:t>Scholarships, Bursaries</w:t>
            </w:r>
          </w:p>
        </w:tc>
        <w:sdt>
          <w:sdtPr>
            <w:rPr>
              <w:rFonts w:cs="Calibri"/>
            </w:rPr>
            <w:id w:val="-510993589"/>
            <w:placeholder>
              <w:docPart w:val="70D74E60E1BC40C5A6FFBBA673DA8676"/>
            </w:placeholder>
            <w:showingPlcHdr/>
            <w:text/>
          </w:sdtPr>
          <w:sdtContent>
            <w:tc>
              <w:tcPr>
                <w:tcW w:w="2091" w:type="dxa"/>
                <w:vAlign w:val="center"/>
              </w:tcPr>
              <w:p w14:paraId="6FAF3F45" w14:textId="17B65C36" w:rsidR="00C563A1" w:rsidRPr="009D35DE" w:rsidRDefault="00C563A1" w:rsidP="00372715">
                <w:pPr>
                  <w:rPr>
                    <w:rFonts w:cs="Calibri"/>
                  </w:rPr>
                </w:pPr>
                <w:r w:rsidRPr="009D35DE">
                  <w:rPr>
                    <w:rStyle w:val="PlaceholderText"/>
                    <w:rFonts w:cs="Calibri"/>
                  </w:rPr>
                  <w:t>Click or tap here to enter text.</w:t>
                </w:r>
              </w:p>
            </w:tc>
          </w:sdtContent>
        </w:sdt>
        <w:sdt>
          <w:sdtPr>
            <w:rPr>
              <w:rFonts w:cs="Calibri"/>
            </w:rPr>
            <w:id w:val="933548671"/>
            <w:placeholder>
              <w:docPart w:val="DC0B371A449342C7A4A7CB057FFEDD24"/>
            </w:placeholder>
            <w:showingPlcHdr/>
            <w:text/>
          </w:sdtPr>
          <w:sdtContent>
            <w:tc>
              <w:tcPr>
                <w:tcW w:w="2091" w:type="dxa"/>
                <w:vAlign w:val="center"/>
              </w:tcPr>
              <w:p w14:paraId="311B231E" w14:textId="5C282E0E" w:rsidR="00C563A1" w:rsidRPr="009D35DE" w:rsidRDefault="00C563A1" w:rsidP="00372715">
                <w:pPr>
                  <w:rPr>
                    <w:rFonts w:cs="Calibri"/>
                  </w:rPr>
                </w:pPr>
                <w:r w:rsidRPr="009D35DE">
                  <w:rPr>
                    <w:rStyle w:val="PlaceholderText"/>
                    <w:rFonts w:cs="Calibri"/>
                  </w:rPr>
                  <w:t>Click or tap here to enter text.</w:t>
                </w:r>
              </w:p>
            </w:tc>
          </w:sdtContent>
        </w:sdt>
        <w:sdt>
          <w:sdtPr>
            <w:rPr>
              <w:rFonts w:cs="Calibri"/>
            </w:rPr>
            <w:id w:val="-1461878942"/>
            <w:placeholder>
              <w:docPart w:val="C8D022EC21A2487B85A1B91A97038E74"/>
            </w:placeholder>
            <w:showingPlcHdr/>
            <w:text/>
          </w:sdtPr>
          <w:sdtContent>
            <w:tc>
              <w:tcPr>
                <w:tcW w:w="2092" w:type="dxa"/>
                <w:vAlign w:val="center"/>
              </w:tcPr>
              <w:p w14:paraId="259E4F32" w14:textId="766A45F0" w:rsidR="00C563A1" w:rsidRPr="009D35DE" w:rsidRDefault="00C563A1" w:rsidP="00372715">
                <w:pPr>
                  <w:rPr>
                    <w:rFonts w:cs="Calibri"/>
                  </w:rPr>
                </w:pPr>
                <w:r w:rsidRPr="009D35DE">
                  <w:rPr>
                    <w:rStyle w:val="PlaceholderText"/>
                    <w:rFonts w:cs="Calibri"/>
                  </w:rPr>
                  <w:t>Click or tap here to enter text.</w:t>
                </w:r>
              </w:p>
            </w:tc>
          </w:sdtContent>
        </w:sdt>
      </w:tr>
      <w:tr w:rsidR="00C563A1" w:rsidRPr="009D35DE" w14:paraId="19C01E7A" w14:textId="1FAC6536" w:rsidTr="00C563A1">
        <w:trPr>
          <w:trHeight w:val="567"/>
        </w:trPr>
        <w:tc>
          <w:tcPr>
            <w:tcW w:w="3644" w:type="dxa"/>
            <w:tcBorders>
              <w:right w:val="nil"/>
            </w:tcBorders>
            <w:vAlign w:val="center"/>
          </w:tcPr>
          <w:p w14:paraId="2497A7BF" w14:textId="00269C85" w:rsidR="00C563A1" w:rsidRPr="009D35DE" w:rsidRDefault="00C563A1" w:rsidP="00372715">
            <w:pPr>
              <w:pStyle w:val="Heading1"/>
              <w:rPr>
                <w:rFonts w:ascii="Calibri" w:hAnsi="Calibri" w:cs="Calibri"/>
                <w:sz w:val="22"/>
                <w:szCs w:val="22"/>
              </w:rPr>
            </w:pPr>
            <w:r w:rsidRPr="009D35DE">
              <w:rPr>
                <w:rFonts w:ascii="Calibri" w:hAnsi="Calibri" w:cs="Calibri"/>
                <w:sz w:val="22"/>
                <w:szCs w:val="22"/>
              </w:rPr>
              <w:t>• Services/Diplomatic/ Company Education Allowances (gross) (state whether sum has been included in gross salary at 3 (a))</w:t>
            </w:r>
          </w:p>
        </w:tc>
        <w:sdt>
          <w:sdtPr>
            <w:rPr>
              <w:rFonts w:cs="Calibri"/>
            </w:rPr>
            <w:id w:val="-942065348"/>
            <w:placeholder>
              <w:docPart w:val="D043D0536C6F4F31BF1D92AD94DA7A27"/>
            </w:placeholder>
            <w:showingPlcHdr/>
            <w:text/>
          </w:sdtPr>
          <w:sdtContent>
            <w:tc>
              <w:tcPr>
                <w:tcW w:w="2091" w:type="dxa"/>
                <w:vAlign w:val="center"/>
              </w:tcPr>
              <w:p w14:paraId="690B0607" w14:textId="1D6BC93D" w:rsidR="00C563A1" w:rsidRPr="009D35DE" w:rsidRDefault="00C563A1" w:rsidP="00372715">
                <w:pPr>
                  <w:rPr>
                    <w:rFonts w:cs="Calibri"/>
                  </w:rPr>
                </w:pPr>
                <w:r w:rsidRPr="009D35DE">
                  <w:rPr>
                    <w:rStyle w:val="PlaceholderText"/>
                    <w:rFonts w:cs="Calibri"/>
                  </w:rPr>
                  <w:t>Click or tap here to enter text.</w:t>
                </w:r>
              </w:p>
            </w:tc>
          </w:sdtContent>
        </w:sdt>
        <w:sdt>
          <w:sdtPr>
            <w:rPr>
              <w:rFonts w:cs="Calibri"/>
            </w:rPr>
            <w:id w:val="278694637"/>
            <w:placeholder>
              <w:docPart w:val="F19514FCFB394E23BA2BEDEBEA352B19"/>
            </w:placeholder>
            <w:showingPlcHdr/>
            <w:text/>
          </w:sdtPr>
          <w:sdtContent>
            <w:tc>
              <w:tcPr>
                <w:tcW w:w="2091" w:type="dxa"/>
                <w:vAlign w:val="center"/>
              </w:tcPr>
              <w:p w14:paraId="66F32ADC" w14:textId="5F03A017" w:rsidR="00C563A1" w:rsidRPr="009D35DE" w:rsidRDefault="00C563A1" w:rsidP="00372715">
                <w:pPr>
                  <w:rPr>
                    <w:rFonts w:cs="Calibri"/>
                  </w:rPr>
                </w:pPr>
                <w:r w:rsidRPr="009D35DE">
                  <w:rPr>
                    <w:rStyle w:val="PlaceholderText"/>
                    <w:rFonts w:cs="Calibri"/>
                  </w:rPr>
                  <w:t>Click or tap here to enter text.</w:t>
                </w:r>
              </w:p>
            </w:tc>
          </w:sdtContent>
        </w:sdt>
        <w:sdt>
          <w:sdtPr>
            <w:rPr>
              <w:rFonts w:cs="Calibri"/>
            </w:rPr>
            <w:id w:val="288012335"/>
            <w:placeholder>
              <w:docPart w:val="D21AA3B670EA4F958D31E314132D6CA0"/>
            </w:placeholder>
            <w:showingPlcHdr/>
            <w:text/>
          </w:sdtPr>
          <w:sdtContent>
            <w:tc>
              <w:tcPr>
                <w:tcW w:w="2092" w:type="dxa"/>
                <w:vAlign w:val="center"/>
              </w:tcPr>
              <w:p w14:paraId="35FAA575" w14:textId="308927BE" w:rsidR="00C563A1" w:rsidRPr="009D35DE" w:rsidRDefault="00C563A1" w:rsidP="00372715">
                <w:pPr>
                  <w:rPr>
                    <w:rFonts w:cs="Calibri"/>
                  </w:rPr>
                </w:pPr>
                <w:r w:rsidRPr="009D35DE">
                  <w:rPr>
                    <w:rStyle w:val="PlaceholderText"/>
                    <w:rFonts w:cs="Calibri"/>
                  </w:rPr>
                  <w:t>Click or tap here to enter text.</w:t>
                </w:r>
              </w:p>
            </w:tc>
          </w:sdtContent>
        </w:sdt>
      </w:tr>
      <w:tr w:rsidR="00C563A1" w:rsidRPr="009D35DE" w14:paraId="184672FA" w14:textId="0BA8E87C" w:rsidTr="00C563A1">
        <w:trPr>
          <w:trHeight w:val="567"/>
        </w:trPr>
        <w:tc>
          <w:tcPr>
            <w:tcW w:w="3644" w:type="dxa"/>
            <w:tcBorders>
              <w:right w:val="nil"/>
            </w:tcBorders>
            <w:vAlign w:val="center"/>
          </w:tcPr>
          <w:p w14:paraId="057D8DD8" w14:textId="536D9F24" w:rsidR="00C563A1" w:rsidRPr="009D35DE" w:rsidRDefault="00C563A1" w:rsidP="00372715">
            <w:pPr>
              <w:pStyle w:val="Heading1"/>
              <w:rPr>
                <w:rFonts w:ascii="Calibri" w:hAnsi="Calibri" w:cs="Calibri"/>
                <w:sz w:val="22"/>
                <w:szCs w:val="22"/>
              </w:rPr>
            </w:pPr>
            <w:r w:rsidRPr="009D35DE">
              <w:rPr>
                <w:rFonts w:ascii="Calibri" w:hAnsi="Calibri" w:cs="Calibri"/>
                <w:sz w:val="22"/>
                <w:szCs w:val="22"/>
              </w:rPr>
              <w:t>• Annual sum arising from Educational Insurance Policies</w:t>
            </w:r>
          </w:p>
        </w:tc>
        <w:sdt>
          <w:sdtPr>
            <w:rPr>
              <w:rFonts w:cs="Calibri"/>
            </w:rPr>
            <w:id w:val="2141537050"/>
            <w:placeholder>
              <w:docPart w:val="3CC3EFBA40D84AD793C935B2E49BDD1C"/>
            </w:placeholder>
            <w:showingPlcHdr/>
            <w:text/>
          </w:sdtPr>
          <w:sdtContent>
            <w:tc>
              <w:tcPr>
                <w:tcW w:w="2091" w:type="dxa"/>
                <w:vAlign w:val="center"/>
              </w:tcPr>
              <w:p w14:paraId="3CB74566" w14:textId="4CB24371" w:rsidR="00C563A1" w:rsidRPr="009D35DE" w:rsidRDefault="00C563A1" w:rsidP="00372715">
                <w:pPr>
                  <w:rPr>
                    <w:rFonts w:cs="Calibri"/>
                  </w:rPr>
                </w:pPr>
                <w:r w:rsidRPr="009D35DE">
                  <w:rPr>
                    <w:rStyle w:val="PlaceholderText"/>
                    <w:rFonts w:cs="Calibri"/>
                  </w:rPr>
                  <w:t>Click or tap here to enter text.</w:t>
                </w:r>
              </w:p>
            </w:tc>
          </w:sdtContent>
        </w:sdt>
        <w:sdt>
          <w:sdtPr>
            <w:rPr>
              <w:rFonts w:cs="Calibri"/>
            </w:rPr>
            <w:id w:val="-1960410702"/>
            <w:placeholder>
              <w:docPart w:val="1FDA79F0A0B54093A01804D7BAAB0CDF"/>
            </w:placeholder>
            <w:showingPlcHdr/>
            <w:text/>
          </w:sdtPr>
          <w:sdtContent>
            <w:tc>
              <w:tcPr>
                <w:tcW w:w="2091" w:type="dxa"/>
                <w:vAlign w:val="center"/>
              </w:tcPr>
              <w:p w14:paraId="5DEE4128" w14:textId="36DD22FA" w:rsidR="00C563A1" w:rsidRPr="009D35DE" w:rsidRDefault="00C563A1" w:rsidP="00372715">
                <w:pPr>
                  <w:rPr>
                    <w:rFonts w:cs="Calibri"/>
                  </w:rPr>
                </w:pPr>
                <w:r w:rsidRPr="009D35DE">
                  <w:rPr>
                    <w:rStyle w:val="PlaceholderText"/>
                    <w:rFonts w:cs="Calibri"/>
                  </w:rPr>
                  <w:t>Click or tap here to enter text.</w:t>
                </w:r>
              </w:p>
            </w:tc>
          </w:sdtContent>
        </w:sdt>
        <w:sdt>
          <w:sdtPr>
            <w:rPr>
              <w:rFonts w:cs="Calibri"/>
            </w:rPr>
            <w:id w:val="-143353348"/>
            <w:placeholder>
              <w:docPart w:val="C0FB040F20DF48BBB90BF904FF652A91"/>
            </w:placeholder>
            <w:showingPlcHdr/>
            <w:text/>
          </w:sdtPr>
          <w:sdtContent>
            <w:tc>
              <w:tcPr>
                <w:tcW w:w="2092" w:type="dxa"/>
                <w:vAlign w:val="center"/>
              </w:tcPr>
              <w:p w14:paraId="01601C3B" w14:textId="0AA87369" w:rsidR="00C563A1" w:rsidRPr="009D35DE" w:rsidRDefault="00C563A1" w:rsidP="00372715">
                <w:pPr>
                  <w:rPr>
                    <w:rFonts w:cs="Calibri"/>
                  </w:rPr>
                </w:pPr>
                <w:r w:rsidRPr="009D35DE">
                  <w:rPr>
                    <w:rStyle w:val="PlaceholderText"/>
                    <w:rFonts w:cs="Calibri"/>
                  </w:rPr>
                  <w:t>Click or tap here to enter text.</w:t>
                </w:r>
              </w:p>
            </w:tc>
          </w:sdtContent>
        </w:sdt>
      </w:tr>
      <w:tr w:rsidR="00C563A1" w:rsidRPr="009D35DE" w14:paraId="693BCBCE" w14:textId="0C3CA00E" w:rsidTr="00C563A1">
        <w:trPr>
          <w:trHeight w:val="567"/>
        </w:trPr>
        <w:tc>
          <w:tcPr>
            <w:tcW w:w="3644" w:type="dxa"/>
            <w:tcBorders>
              <w:right w:val="nil"/>
            </w:tcBorders>
            <w:vAlign w:val="center"/>
          </w:tcPr>
          <w:p w14:paraId="1A7A81BD" w14:textId="0E9AF628" w:rsidR="00C563A1" w:rsidRPr="009D35DE" w:rsidRDefault="00C563A1" w:rsidP="00372715">
            <w:pPr>
              <w:pStyle w:val="Heading1"/>
              <w:rPr>
                <w:rFonts w:ascii="Calibri" w:hAnsi="Calibri" w:cs="Calibri"/>
                <w:sz w:val="22"/>
                <w:szCs w:val="22"/>
              </w:rPr>
            </w:pPr>
            <w:r w:rsidRPr="009D35DE">
              <w:rPr>
                <w:rFonts w:ascii="Calibri" w:hAnsi="Calibri" w:cs="Calibri"/>
                <w:sz w:val="22"/>
                <w:szCs w:val="22"/>
              </w:rPr>
              <w:t>• Assistance from any other sources e.g. Grandparents, trusts, charities, etc (please specify)</w:t>
            </w:r>
          </w:p>
        </w:tc>
        <w:sdt>
          <w:sdtPr>
            <w:rPr>
              <w:rFonts w:cs="Calibri"/>
            </w:rPr>
            <w:id w:val="450671991"/>
            <w:placeholder>
              <w:docPart w:val="6FA88D742FEA4F57B22AB437453969EF"/>
            </w:placeholder>
            <w:showingPlcHdr/>
            <w:text/>
          </w:sdtPr>
          <w:sdtContent>
            <w:tc>
              <w:tcPr>
                <w:tcW w:w="2091" w:type="dxa"/>
                <w:vAlign w:val="center"/>
              </w:tcPr>
              <w:p w14:paraId="68CFE382" w14:textId="7F86AF3F" w:rsidR="00C563A1" w:rsidRPr="009D35DE" w:rsidRDefault="00C563A1" w:rsidP="00372715">
                <w:pPr>
                  <w:rPr>
                    <w:rFonts w:cs="Calibri"/>
                  </w:rPr>
                </w:pPr>
                <w:r w:rsidRPr="009D35DE">
                  <w:rPr>
                    <w:rStyle w:val="PlaceholderText"/>
                    <w:rFonts w:cs="Calibri"/>
                  </w:rPr>
                  <w:t>Click or tap here to enter text.</w:t>
                </w:r>
              </w:p>
            </w:tc>
          </w:sdtContent>
        </w:sdt>
        <w:sdt>
          <w:sdtPr>
            <w:rPr>
              <w:rFonts w:cs="Calibri"/>
            </w:rPr>
            <w:id w:val="200908160"/>
            <w:placeholder>
              <w:docPart w:val="3D02F0A8DEA6402C961DB5F240D32C30"/>
            </w:placeholder>
            <w:showingPlcHdr/>
            <w:text/>
          </w:sdtPr>
          <w:sdtContent>
            <w:tc>
              <w:tcPr>
                <w:tcW w:w="2091" w:type="dxa"/>
                <w:vAlign w:val="center"/>
              </w:tcPr>
              <w:p w14:paraId="0A57E6BE" w14:textId="42C35D66" w:rsidR="00C563A1" w:rsidRPr="009D35DE" w:rsidRDefault="00C563A1" w:rsidP="00372715">
                <w:pPr>
                  <w:rPr>
                    <w:rFonts w:cs="Calibri"/>
                  </w:rPr>
                </w:pPr>
                <w:r w:rsidRPr="009D35DE">
                  <w:rPr>
                    <w:rStyle w:val="PlaceholderText"/>
                    <w:rFonts w:cs="Calibri"/>
                  </w:rPr>
                  <w:t>Click or tap here to enter text.</w:t>
                </w:r>
              </w:p>
            </w:tc>
          </w:sdtContent>
        </w:sdt>
        <w:sdt>
          <w:sdtPr>
            <w:rPr>
              <w:rFonts w:cs="Calibri"/>
            </w:rPr>
            <w:id w:val="-1984533795"/>
            <w:placeholder>
              <w:docPart w:val="5F161CD580874C8BA184ACB2078B782B"/>
            </w:placeholder>
            <w:showingPlcHdr/>
            <w:text/>
          </w:sdtPr>
          <w:sdtContent>
            <w:tc>
              <w:tcPr>
                <w:tcW w:w="2092" w:type="dxa"/>
                <w:vAlign w:val="center"/>
              </w:tcPr>
              <w:p w14:paraId="0FC96F88" w14:textId="0C1141DE" w:rsidR="00C563A1" w:rsidRPr="009D35DE" w:rsidRDefault="00C563A1" w:rsidP="00372715">
                <w:pPr>
                  <w:rPr>
                    <w:rFonts w:cs="Calibri"/>
                  </w:rPr>
                </w:pPr>
                <w:r w:rsidRPr="009D35DE">
                  <w:rPr>
                    <w:rStyle w:val="PlaceholderText"/>
                    <w:rFonts w:cs="Calibri"/>
                  </w:rPr>
                  <w:t>Click or tap here to enter text.</w:t>
                </w:r>
              </w:p>
            </w:tc>
          </w:sdtContent>
        </w:sdt>
      </w:tr>
      <w:tr w:rsidR="00C563A1" w:rsidRPr="009D35DE" w14:paraId="220D83C5" w14:textId="77777777" w:rsidTr="00C563A1">
        <w:trPr>
          <w:trHeight w:val="567"/>
        </w:trPr>
        <w:tc>
          <w:tcPr>
            <w:tcW w:w="3644" w:type="dxa"/>
            <w:tcBorders>
              <w:right w:val="nil"/>
            </w:tcBorders>
            <w:vAlign w:val="center"/>
          </w:tcPr>
          <w:p w14:paraId="09B0B800" w14:textId="3ACE6937" w:rsidR="00C563A1" w:rsidRPr="009D35DE" w:rsidRDefault="00C563A1" w:rsidP="00372715">
            <w:pPr>
              <w:pStyle w:val="Heading1"/>
              <w:rPr>
                <w:rFonts w:ascii="Calibri" w:hAnsi="Calibri" w:cs="Calibri"/>
                <w:sz w:val="22"/>
                <w:szCs w:val="22"/>
              </w:rPr>
            </w:pPr>
            <w:r>
              <w:rPr>
                <w:rFonts w:ascii="Calibri" w:hAnsi="Calibri" w:cs="Calibri"/>
                <w:sz w:val="22"/>
                <w:szCs w:val="22"/>
              </w:rPr>
              <w:t xml:space="preserve">h) </w:t>
            </w:r>
            <w:r w:rsidRPr="009D35DE">
              <w:rPr>
                <w:rFonts w:ascii="Calibri" w:hAnsi="Calibri" w:cs="Calibri"/>
                <w:sz w:val="22"/>
                <w:szCs w:val="22"/>
              </w:rPr>
              <w:t>Annual income of child (if any)</w:t>
            </w:r>
          </w:p>
        </w:tc>
        <w:sdt>
          <w:sdtPr>
            <w:rPr>
              <w:rFonts w:cs="Calibri"/>
            </w:rPr>
            <w:id w:val="1026990714"/>
            <w:placeholder>
              <w:docPart w:val="AB5E3C352A9E4F4B92CC2980BF8D2804"/>
            </w:placeholder>
            <w:showingPlcHdr/>
            <w:text/>
          </w:sdtPr>
          <w:sdtContent>
            <w:tc>
              <w:tcPr>
                <w:tcW w:w="2091" w:type="dxa"/>
                <w:vAlign w:val="center"/>
              </w:tcPr>
              <w:p w14:paraId="5B8F7E23" w14:textId="72680F0D" w:rsidR="00C563A1" w:rsidRPr="009D35DE" w:rsidRDefault="00C563A1" w:rsidP="00372715">
                <w:pPr>
                  <w:rPr>
                    <w:rFonts w:cs="Calibri"/>
                  </w:rPr>
                </w:pPr>
                <w:r w:rsidRPr="009D35DE">
                  <w:rPr>
                    <w:rStyle w:val="PlaceholderText"/>
                    <w:rFonts w:cs="Calibri"/>
                  </w:rPr>
                  <w:t>Click or tap here to enter text.</w:t>
                </w:r>
              </w:p>
            </w:tc>
          </w:sdtContent>
        </w:sdt>
        <w:sdt>
          <w:sdtPr>
            <w:rPr>
              <w:rFonts w:cs="Calibri"/>
            </w:rPr>
            <w:id w:val="-1928789439"/>
            <w:placeholder>
              <w:docPart w:val="13EAC19483B041C59375D663F49A5EB6"/>
            </w:placeholder>
            <w:showingPlcHdr/>
            <w:text/>
          </w:sdtPr>
          <w:sdtContent>
            <w:tc>
              <w:tcPr>
                <w:tcW w:w="2091" w:type="dxa"/>
                <w:vAlign w:val="center"/>
              </w:tcPr>
              <w:p w14:paraId="2AE6F004" w14:textId="019ADD9B" w:rsidR="00C563A1" w:rsidRPr="009D35DE" w:rsidRDefault="00C563A1" w:rsidP="00372715">
                <w:pPr>
                  <w:rPr>
                    <w:rFonts w:cs="Calibri"/>
                  </w:rPr>
                </w:pPr>
                <w:r w:rsidRPr="009D35DE">
                  <w:rPr>
                    <w:rStyle w:val="PlaceholderText"/>
                    <w:rFonts w:cs="Calibri"/>
                  </w:rPr>
                  <w:t>Click or tap here to enter text.</w:t>
                </w:r>
              </w:p>
            </w:tc>
          </w:sdtContent>
        </w:sdt>
        <w:sdt>
          <w:sdtPr>
            <w:rPr>
              <w:rFonts w:cs="Calibri"/>
            </w:rPr>
            <w:id w:val="-936063287"/>
            <w:placeholder>
              <w:docPart w:val="EA3993A4A1014601875BFE3D477F2899"/>
            </w:placeholder>
            <w:showingPlcHdr/>
            <w:text/>
          </w:sdtPr>
          <w:sdtContent>
            <w:tc>
              <w:tcPr>
                <w:tcW w:w="2092" w:type="dxa"/>
                <w:vAlign w:val="center"/>
              </w:tcPr>
              <w:p w14:paraId="7892811F" w14:textId="27A0CFC1" w:rsidR="00C563A1" w:rsidRPr="009D35DE" w:rsidRDefault="00C563A1" w:rsidP="00372715">
                <w:pPr>
                  <w:rPr>
                    <w:rFonts w:cs="Calibri"/>
                  </w:rPr>
                </w:pPr>
                <w:r w:rsidRPr="009D35DE">
                  <w:rPr>
                    <w:rStyle w:val="PlaceholderText"/>
                    <w:rFonts w:cs="Calibri"/>
                  </w:rPr>
                  <w:t>Click or tap here to enter text.</w:t>
                </w:r>
              </w:p>
            </w:tc>
          </w:sdtContent>
        </w:sdt>
      </w:tr>
      <w:tr w:rsidR="00C563A1" w:rsidRPr="009D35DE" w14:paraId="3EB9B6C2" w14:textId="77777777" w:rsidTr="00C563A1">
        <w:trPr>
          <w:trHeight w:val="567"/>
        </w:trPr>
        <w:tc>
          <w:tcPr>
            <w:tcW w:w="3644" w:type="dxa"/>
            <w:tcBorders>
              <w:right w:val="nil"/>
            </w:tcBorders>
            <w:vAlign w:val="center"/>
          </w:tcPr>
          <w:p w14:paraId="76659429" w14:textId="183C60AD" w:rsidR="00C563A1" w:rsidRPr="009D35DE" w:rsidRDefault="00C563A1" w:rsidP="00372715">
            <w:pPr>
              <w:pStyle w:val="Heading1"/>
              <w:rPr>
                <w:rFonts w:ascii="Calibri" w:hAnsi="Calibri" w:cs="Calibri"/>
                <w:sz w:val="22"/>
                <w:szCs w:val="22"/>
              </w:rPr>
            </w:pPr>
            <w:r w:rsidRPr="009D35DE">
              <w:rPr>
                <w:rFonts w:ascii="Calibri" w:hAnsi="Calibri" w:cs="Calibri"/>
                <w:sz w:val="22"/>
                <w:szCs w:val="22"/>
              </w:rPr>
              <w:t>• Capital Value of Trust</w:t>
            </w:r>
          </w:p>
        </w:tc>
        <w:sdt>
          <w:sdtPr>
            <w:rPr>
              <w:rFonts w:cs="Calibri"/>
            </w:rPr>
            <w:id w:val="-126560167"/>
            <w:placeholder>
              <w:docPart w:val="4F6483DF972C49A280482DE163E92DB4"/>
            </w:placeholder>
            <w:showingPlcHdr/>
            <w:text/>
          </w:sdtPr>
          <w:sdtContent>
            <w:tc>
              <w:tcPr>
                <w:tcW w:w="2091" w:type="dxa"/>
                <w:vAlign w:val="center"/>
              </w:tcPr>
              <w:p w14:paraId="31F1F323" w14:textId="3D4AE734" w:rsidR="00C563A1" w:rsidRPr="009D35DE" w:rsidRDefault="00C563A1" w:rsidP="00372715">
                <w:pPr>
                  <w:rPr>
                    <w:rFonts w:cs="Calibri"/>
                  </w:rPr>
                </w:pPr>
                <w:r w:rsidRPr="009D35DE">
                  <w:rPr>
                    <w:rStyle w:val="PlaceholderText"/>
                    <w:rFonts w:cs="Calibri"/>
                  </w:rPr>
                  <w:t>Click or tap here to enter text.</w:t>
                </w:r>
              </w:p>
            </w:tc>
          </w:sdtContent>
        </w:sdt>
        <w:sdt>
          <w:sdtPr>
            <w:rPr>
              <w:rFonts w:cs="Calibri"/>
            </w:rPr>
            <w:id w:val="674080173"/>
            <w:placeholder>
              <w:docPart w:val="EA19EF2F4EDD4D00893C7C7088CD2392"/>
            </w:placeholder>
            <w:showingPlcHdr/>
            <w:text/>
          </w:sdtPr>
          <w:sdtContent>
            <w:tc>
              <w:tcPr>
                <w:tcW w:w="2091" w:type="dxa"/>
                <w:vAlign w:val="center"/>
              </w:tcPr>
              <w:p w14:paraId="2A096480" w14:textId="3275CDCF" w:rsidR="00C563A1" w:rsidRPr="009D35DE" w:rsidRDefault="00C563A1" w:rsidP="00372715">
                <w:pPr>
                  <w:rPr>
                    <w:rFonts w:cs="Calibri"/>
                  </w:rPr>
                </w:pPr>
                <w:r w:rsidRPr="009D35DE">
                  <w:rPr>
                    <w:rStyle w:val="PlaceholderText"/>
                    <w:rFonts w:cs="Calibri"/>
                  </w:rPr>
                  <w:t>Click or tap here to enter text.</w:t>
                </w:r>
              </w:p>
            </w:tc>
          </w:sdtContent>
        </w:sdt>
        <w:sdt>
          <w:sdtPr>
            <w:rPr>
              <w:rFonts w:cs="Calibri"/>
            </w:rPr>
            <w:id w:val="1309275886"/>
            <w:placeholder>
              <w:docPart w:val="212A7D274113479DBFCB103F264C210A"/>
            </w:placeholder>
            <w:showingPlcHdr/>
            <w:text/>
          </w:sdtPr>
          <w:sdtContent>
            <w:tc>
              <w:tcPr>
                <w:tcW w:w="2092" w:type="dxa"/>
                <w:vAlign w:val="center"/>
              </w:tcPr>
              <w:p w14:paraId="456153B9" w14:textId="791841CB" w:rsidR="00C563A1" w:rsidRPr="009D35DE" w:rsidRDefault="00C563A1" w:rsidP="00372715">
                <w:pPr>
                  <w:rPr>
                    <w:rFonts w:cs="Calibri"/>
                  </w:rPr>
                </w:pPr>
                <w:r w:rsidRPr="009D35DE">
                  <w:rPr>
                    <w:rStyle w:val="PlaceholderText"/>
                    <w:rFonts w:cs="Calibri"/>
                  </w:rPr>
                  <w:t>Click or tap here to enter text.</w:t>
                </w:r>
              </w:p>
            </w:tc>
          </w:sdtContent>
        </w:sdt>
      </w:tr>
      <w:tr w:rsidR="00C563A1" w:rsidRPr="009D35DE" w14:paraId="0D03BA9C" w14:textId="77777777" w:rsidTr="00E033BE">
        <w:trPr>
          <w:trHeight w:val="567"/>
        </w:trPr>
        <w:tc>
          <w:tcPr>
            <w:tcW w:w="9918" w:type="dxa"/>
            <w:gridSpan w:val="4"/>
            <w:vAlign w:val="center"/>
          </w:tcPr>
          <w:p w14:paraId="3F5A79E9" w14:textId="3D8C4E93" w:rsidR="00C563A1" w:rsidRDefault="00C563A1" w:rsidP="00C563A1">
            <w:pPr>
              <w:jc w:val="center"/>
              <w:rPr>
                <w:rFonts w:cs="Calibri"/>
              </w:rPr>
            </w:pPr>
            <w:r w:rsidRPr="00C563A1">
              <w:rPr>
                <w:rFonts w:cs="Calibri"/>
              </w:rPr>
              <w:t>THE DETAILS REQUESTED WITH REGARD TO THE FEES PAYABLE AND BURSARYS ON BEHLAF OF YOUR CHILDREN ARE FOR INFORMATION ONLY AND WILL NOT NORMALLY BE TAKEN INTO ACCOUNT IN THE ASSESSMENT OF THE LEVEL OF BURSARY AWARDED.</w:t>
            </w:r>
          </w:p>
        </w:tc>
      </w:tr>
      <w:bookmarkEnd w:id="5"/>
    </w:tbl>
    <w:p w14:paraId="0DD9E96D" w14:textId="0A2CBE5F" w:rsidR="009F06CD" w:rsidRDefault="009F06CD" w:rsidP="00372715">
      <w:pPr>
        <w:rPr>
          <w:rStyle w:val="Strong"/>
          <w:rFonts w:cs="Calibri"/>
        </w:rPr>
      </w:pPr>
    </w:p>
    <w:p w14:paraId="7190092B" w14:textId="6E07A530" w:rsidR="00EE24F2" w:rsidRDefault="00EE24F2" w:rsidP="00372715">
      <w:pPr>
        <w:rPr>
          <w:rStyle w:val="Strong"/>
          <w:rFonts w:cs="Calibri"/>
        </w:rPr>
      </w:pPr>
    </w:p>
    <w:p w14:paraId="36591F7E" w14:textId="77777777" w:rsidR="00EE24F2" w:rsidRDefault="00EE24F2" w:rsidP="00372715">
      <w:pPr>
        <w:rPr>
          <w:rStyle w:val="Strong"/>
          <w:rFonts w:cs="Calibri"/>
        </w:rPr>
      </w:pPr>
    </w:p>
    <w:p w14:paraId="58CE04F3" w14:textId="0E848B1F" w:rsidR="00372715" w:rsidRPr="009D35DE" w:rsidRDefault="00372715" w:rsidP="00372715">
      <w:pPr>
        <w:rPr>
          <w:rFonts w:cs="Calibri"/>
          <w:b/>
          <w:bCs/>
        </w:rPr>
      </w:pPr>
      <w:r w:rsidRPr="009D35DE">
        <w:rPr>
          <w:rStyle w:val="Strong"/>
          <w:rFonts w:cs="Calibri"/>
        </w:rPr>
        <w:t xml:space="preserve">10. OTHER DEPENDENTS </w:t>
      </w:r>
      <w:r w:rsidRPr="009D35DE">
        <w:rPr>
          <w:rStyle w:val="Strong"/>
          <w:rFonts w:cs="Calibri"/>
          <w:b w:val="0"/>
          <w:bCs w:val="0"/>
        </w:rPr>
        <w:t>(PLEASE GIVE DETAILS) (SEE NOTE)</w:t>
      </w:r>
    </w:p>
    <w:tbl>
      <w:tblPr>
        <w:tblStyle w:val="TableGrid"/>
        <w:tblW w:w="5000" w:type="pct"/>
        <w:tblLayout w:type="fixed"/>
        <w:tblCellMar>
          <w:top w:w="58" w:type="dxa"/>
          <w:left w:w="58" w:type="dxa"/>
          <w:bottom w:w="58" w:type="dxa"/>
          <w:right w:w="58" w:type="dxa"/>
        </w:tblCellMar>
        <w:tblLook w:val="01E0" w:firstRow="1" w:lastRow="1" w:firstColumn="1" w:lastColumn="1" w:noHBand="0" w:noVBand="0"/>
        <w:tblDescription w:val="Layout table to enter Make, Year, VIN number, Odometer reading, Model or series, Color, Style, and Title number "/>
      </w:tblPr>
      <w:tblGrid>
        <w:gridCol w:w="9962"/>
      </w:tblGrid>
      <w:tr w:rsidR="00372715" w:rsidRPr="009D35DE" w14:paraId="285C54CB" w14:textId="77777777" w:rsidTr="00372715">
        <w:trPr>
          <w:trHeight w:val="1458"/>
        </w:trPr>
        <w:sdt>
          <w:sdtPr>
            <w:rPr>
              <w:rFonts w:cs="Calibri"/>
            </w:rPr>
            <w:id w:val="-523403169"/>
            <w:placeholder>
              <w:docPart w:val="7C7F9023640E4F6CB4B93D03D30C629A"/>
            </w:placeholder>
            <w:showingPlcHdr/>
            <w:text/>
          </w:sdtPr>
          <w:sdtEndPr/>
          <w:sdtContent>
            <w:tc>
              <w:tcPr>
                <w:tcW w:w="9962" w:type="dxa"/>
                <w:vAlign w:val="center"/>
              </w:tcPr>
              <w:p w14:paraId="2705E62F" w14:textId="77777777" w:rsidR="00372715" w:rsidRPr="009D35DE" w:rsidRDefault="00372715" w:rsidP="009F0A38">
                <w:pPr>
                  <w:rPr>
                    <w:rFonts w:cs="Calibri"/>
                  </w:rPr>
                </w:pPr>
                <w:r w:rsidRPr="009D35DE">
                  <w:rPr>
                    <w:rStyle w:val="PlaceholderText"/>
                    <w:rFonts w:cs="Calibri"/>
                  </w:rPr>
                  <w:t>Click or tap here to enter text.</w:t>
                </w:r>
              </w:p>
            </w:tc>
          </w:sdtContent>
        </w:sdt>
      </w:tr>
    </w:tbl>
    <w:p w14:paraId="3B762D6E" w14:textId="77777777" w:rsidR="009F06CD" w:rsidRDefault="009F06CD" w:rsidP="00372715">
      <w:pPr>
        <w:rPr>
          <w:rStyle w:val="Strong"/>
          <w:rFonts w:cs="Calibri"/>
        </w:rPr>
      </w:pPr>
      <w:bookmarkStart w:id="6" w:name="_Hlk215137083"/>
    </w:p>
    <w:p w14:paraId="20EC6F5C" w14:textId="76D09878" w:rsidR="00372715" w:rsidRPr="009D35DE" w:rsidRDefault="00372715" w:rsidP="00372715">
      <w:pPr>
        <w:rPr>
          <w:rFonts w:cs="Calibri"/>
        </w:rPr>
      </w:pPr>
      <w:r w:rsidRPr="009D35DE">
        <w:rPr>
          <w:rStyle w:val="Strong"/>
          <w:rFonts w:cs="Calibri"/>
        </w:rPr>
        <w:t xml:space="preserve">11. VERIFICATION INCOME </w:t>
      </w:r>
      <w:r w:rsidRPr="009D35DE">
        <w:rPr>
          <w:rStyle w:val="Strong"/>
          <w:rFonts w:cs="Calibri"/>
          <w:b w:val="0"/>
          <w:bCs w:val="0"/>
        </w:rPr>
        <w:t>PLEASE ENCLOSE DOCUMENTARY EVIDENCE IN SUPPORT OF THE INCOME FIGURES IN SECTION 4. PLEASE TICK THOSE YOU ARE ENCLOSING:</w:t>
      </w:r>
    </w:p>
    <w:tbl>
      <w:tblPr>
        <w:tblStyle w:val="TableGrid"/>
        <w:tblW w:w="5000" w:type="pct"/>
        <w:tblLayout w:type="fixed"/>
        <w:tblCellMar>
          <w:top w:w="58" w:type="dxa"/>
          <w:left w:w="58" w:type="dxa"/>
          <w:bottom w:w="58" w:type="dxa"/>
          <w:right w:w="58" w:type="dxa"/>
        </w:tblCellMar>
        <w:tblLook w:val="01E0" w:firstRow="1" w:lastRow="1" w:firstColumn="1" w:lastColumn="1" w:noHBand="0" w:noVBand="0"/>
        <w:tblDescription w:val="Layout table to enter Make, Year, VIN number, Odometer reading, Model or series, Color, Style, and Title number "/>
      </w:tblPr>
      <w:tblGrid>
        <w:gridCol w:w="3681"/>
        <w:gridCol w:w="4394"/>
        <w:gridCol w:w="1887"/>
      </w:tblGrid>
      <w:tr w:rsidR="00372715" w:rsidRPr="009D35DE" w14:paraId="441F5FAB" w14:textId="77777777" w:rsidTr="009F06CD">
        <w:trPr>
          <w:trHeight w:val="567"/>
        </w:trPr>
        <w:tc>
          <w:tcPr>
            <w:tcW w:w="3681" w:type="dxa"/>
            <w:tcBorders>
              <w:right w:val="nil"/>
            </w:tcBorders>
          </w:tcPr>
          <w:p w14:paraId="4001DABF" w14:textId="16931FC5" w:rsidR="00372715" w:rsidRPr="009D35DE" w:rsidRDefault="00372715" w:rsidP="009F0A38">
            <w:pPr>
              <w:pStyle w:val="Heading1"/>
              <w:rPr>
                <w:rFonts w:ascii="Calibri" w:hAnsi="Calibri" w:cs="Calibri"/>
                <w:sz w:val="22"/>
                <w:szCs w:val="22"/>
              </w:rPr>
            </w:pPr>
            <w:r w:rsidRPr="009D35DE">
              <w:rPr>
                <w:rFonts w:ascii="Calibri" w:hAnsi="Calibri" w:cs="Calibri"/>
                <w:sz w:val="22"/>
                <w:szCs w:val="22"/>
              </w:rPr>
              <w:t>P60 and P11D</w:t>
            </w:r>
          </w:p>
        </w:tc>
        <w:tc>
          <w:tcPr>
            <w:tcW w:w="4394" w:type="dxa"/>
            <w:vAlign w:val="center"/>
          </w:tcPr>
          <w:p w14:paraId="2231B604" w14:textId="0F78ADBF" w:rsidR="00372715" w:rsidRPr="009D35DE" w:rsidRDefault="00372715" w:rsidP="009F0A38">
            <w:pPr>
              <w:rPr>
                <w:rFonts w:cs="Calibri"/>
              </w:rPr>
            </w:pPr>
            <w:r w:rsidRPr="009D35DE">
              <w:rPr>
                <w:rFonts w:cs="Calibri"/>
              </w:rPr>
              <w:t>COPY OF HMRC TAX CALCULATION ISSUED UNDER SELF ASSESSMENT</w:t>
            </w:r>
          </w:p>
        </w:tc>
        <w:sdt>
          <w:sdtPr>
            <w:rPr>
              <w:rFonts w:cs="Calibri"/>
            </w:rPr>
            <w:id w:val="1251545882"/>
            <w:placeholder>
              <w:docPart w:val="2160224ECA724184B75FBC224E6B732F"/>
            </w:placeholder>
            <w:showingPlcHdr/>
            <w:text/>
          </w:sdtPr>
          <w:sdtEndPr/>
          <w:sdtContent>
            <w:tc>
              <w:tcPr>
                <w:tcW w:w="1887" w:type="dxa"/>
                <w:vAlign w:val="center"/>
              </w:tcPr>
              <w:p w14:paraId="68208F1E" w14:textId="77777777" w:rsidR="00372715" w:rsidRPr="009D35DE" w:rsidRDefault="00372715" w:rsidP="009F0A38">
                <w:pPr>
                  <w:rPr>
                    <w:rFonts w:cs="Calibri"/>
                  </w:rPr>
                </w:pPr>
                <w:r w:rsidRPr="009D35DE">
                  <w:rPr>
                    <w:rStyle w:val="PlaceholderText"/>
                    <w:rFonts w:cs="Calibri"/>
                  </w:rPr>
                  <w:t>Click or tap here to enter text.</w:t>
                </w:r>
              </w:p>
            </w:tc>
          </w:sdtContent>
        </w:sdt>
      </w:tr>
      <w:tr w:rsidR="00372715" w:rsidRPr="009D35DE" w14:paraId="6AD2AD68" w14:textId="77777777" w:rsidTr="009F06CD">
        <w:trPr>
          <w:trHeight w:val="567"/>
        </w:trPr>
        <w:tc>
          <w:tcPr>
            <w:tcW w:w="3681" w:type="dxa"/>
            <w:tcBorders>
              <w:right w:val="nil"/>
            </w:tcBorders>
          </w:tcPr>
          <w:p w14:paraId="2F2E92B5" w14:textId="7DA16EC5" w:rsidR="00372715" w:rsidRPr="009D35DE" w:rsidRDefault="00DE6820" w:rsidP="009F0A38">
            <w:pPr>
              <w:pStyle w:val="Heading1"/>
              <w:rPr>
                <w:rFonts w:ascii="Calibri" w:hAnsi="Calibri" w:cs="Calibri"/>
                <w:sz w:val="22"/>
                <w:szCs w:val="22"/>
              </w:rPr>
            </w:pPr>
            <w:r w:rsidRPr="009D35DE">
              <w:rPr>
                <w:rFonts w:ascii="Calibri" w:hAnsi="Calibri" w:cs="Calibri"/>
                <w:sz w:val="22"/>
                <w:szCs w:val="22"/>
              </w:rPr>
              <w:t>March Pay Advice</w:t>
            </w:r>
          </w:p>
        </w:tc>
        <w:tc>
          <w:tcPr>
            <w:tcW w:w="4394" w:type="dxa"/>
            <w:vAlign w:val="center"/>
          </w:tcPr>
          <w:p w14:paraId="28BEEACB" w14:textId="4EB358FE" w:rsidR="00372715" w:rsidRPr="009D35DE" w:rsidRDefault="00DE6820" w:rsidP="009F0A38">
            <w:pPr>
              <w:rPr>
                <w:rFonts w:cs="Calibri"/>
              </w:rPr>
            </w:pPr>
            <w:r w:rsidRPr="009D35DE">
              <w:rPr>
                <w:rFonts w:cs="Calibri"/>
              </w:rPr>
              <w:t>CONFIRMATION OF SCHEDULE D SELF EMPLOYMENT INCOME FROM AN INDEPENDENT ACCOUNTANT</w:t>
            </w:r>
          </w:p>
        </w:tc>
        <w:sdt>
          <w:sdtPr>
            <w:rPr>
              <w:rFonts w:cs="Calibri"/>
            </w:rPr>
            <w:id w:val="561528622"/>
            <w:placeholder>
              <w:docPart w:val="6B869A6A101347B4AF77E50DC9A2307B"/>
            </w:placeholder>
            <w:showingPlcHdr/>
            <w:text/>
          </w:sdtPr>
          <w:sdtEndPr/>
          <w:sdtContent>
            <w:tc>
              <w:tcPr>
                <w:tcW w:w="1887" w:type="dxa"/>
                <w:vAlign w:val="center"/>
              </w:tcPr>
              <w:p w14:paraId="3F423AB3" w14:textId="77777777" w:rsidR="00372715" w:rsidRPr="009D35DE" w:rsidRDefault="00372715" w:rsidP="009F0A38">
                <w:pPr>
                  <w:rPr>
                    <w:rFonts w:cs="Calibri"/>
                  </w:rPr>
                </w:pPr>
                <w:r w:rsidRPr="009D35DE">
                  <w:rPr>
                    <w:rStyle w:val="PlaceholderText"/>
                    <w:rFonts w:cs="Calibri"/>
                  </w:rPr>
                  <w:t>Click or tap here to enter text.</w:t>
                </w:r>
              </w:p>
            </w:tc>
          </w:sdtContent>
        </w:sdt>
      </w:tr>
      <w:tr w:rsidR="00372715" w:rsidRPr="009D35DE" w14:paraId="7955B74C" w14:textId="77777777" w:rsidTr="009F06CD">
        <w:trPr>
          <w:trHeight w:val="567"/>
        </w:trPr>
        <w:tc>
          <w:tcPr>
            <w:tcW w:w="3681" w:type="dxa"/>
            <w:tcBorders>
              <w:right w:val="nil"/>
            </w:tcBorders>
          </w:tcPr>
          <w:p w14:paraId="3DBF1B88" w14:textId="39D8D31D" w:rsidR="00372715" w:rsidRPr="009D35DE" w:rsidRDefault="00DE6820" w:rsidP="009F0A38">
            <w:pPr>
              <w:pStyle w:val="Heading1"/>
              <w:rPr>
                <w:rFonts w:ascii="Calibri" w:hAnsi="Calibri" w:cs="Calibri"/>
                <w:sz w:val="22"/>
                <w:szCs w:val="22"/>
              </w:rPr>
            </w:pPr>
            <w:r w:rsidRPr="009D35DE">
              <w:rPr>
                <w:rFonts w:ascii="Calibri" w:hAnsi="Calibri" w:cs="Calibri"/>
                <w:sz w:val="22"/>
                <w:szCs w:val="22"/>
              </w:rPr>
              <w:t>Annual Report &amp; Accounts (including Balance Sheet) for the years 20</w:t>
            </w:r>
            <w:proofErr w:type="gramStart"/>
            <w:r w:rsidRPr="009D35DE">
              <w:rPr>
                <w:rFonts w:ascii="Calibri" w:hAnsi="Calibri" w:cs="Calibri"/>
                <w:sz w:val="22"/>
                <w:szCs w:val="22"/>
              </w:rPr>
              <w:t>[  ]</w:t>
            </w:r>
            <w:proofErr w:type="gramEnd"/>
            <w:r w:rsidRPr="009D35DE">
              <w:rPr>
                <w:rFonts w:ascii="Calibri" w:hAnsi="Calibri" w:cs="Calibri"/>
                <w:sz w:val="22"/>
                <w:szCs w:val="22"/>
              </w:rPr>
              <w:t xml:space="preserve"> &amp; 20[   ]</w:t>
            </w:r>
          </w:p>
        </w:tc>
        <w:tc>
          <w:tcPr>
            <w:tcW w:w="4394" w:type="dxa"/>
            <w:vAlign w:val="center"/>
          </w:tcPr>
          <w:p w14:paraId="678FFF4E" w14:textId="1B4E62ED" w:rsidR="00372715" w:rsidRPr="009D35DE" w:rsidRDefault="00372715" w:rsidP="009F0A38">
            <w:pPr>
              <w:rPr>
                <w:rFonts w:cs="Calibri"/>
              </w:rPr>
            </w:pPr>
          </w:p>
        </w:tc>
        <w:sdt>
          <w:sdtPr>
            <w:rPr>
              <w:rFonts w:cs="Calibri"/>
            </w:rPr>
            <w:id w:val="1626044266"/>
            <w:placeholder>
              <w:docPart w:val="43E003475C6A419FBC920518AE4751EB"/>
            </w:placeholder>
            <w:showingPlcHdr/>
            <w:text/>
          </w:sdtPr>
          <w:sdtEndPr/>
          <w:sdtContent>
            <w:tc>
              <w:tcPr>
                <w:tcW w:w="1887" w:type="dxa"/>
                <w:vAlign w:val="center"/>
              </w:tcPr>
              <w:p w14:paraId="1A423771" w14:textId="77777777" w:rsidR="00372715" w:rsidRPr="009D35DE" w:rsidRDefault="00372715" w:rsidP="009F0A38">
                <w:pPr>
                  <w:rPr>
                    <w:rFonts w:cs="Calibri"/>
                  </w:rPr>
                </w:pPr>
                <w:r w:rsidRPr="009D35DE">
                  <w:rPr>
                    <w:rStyle w:val="PlaceholderText"/>
                    <w:rFonts w:cs="Calibri"/>
                  </w:rPr>
                  <w:t>Click or tap here to enter text.</w:t>
                </w:r>
              </w:p>
            </w:tc>
          </w:sdtContent>
        </w:sdt>
      </w:tr>
      <w:tr w:rsidR="00372715" w:rsidRPr="009D35DE" w14:paraId="2EF40A0F" w14:textId="77777777" w:rsidTr="009F06CD">
        <w:trPr>
          <w:trHeight w:val="567"/>
        </w:trPr>
        <w:tc>
          <w:tcPr>
            <w:tcW w:w="3681" w:type="dxa"/>
            <w:tcBorders>
              <w:right w:val="nil"/>
            </w:tcBorders>
          </w:tcPr>
          <w:p w14:paraId="09EFBCD9" w14:textId="32A7FC0D" w:rsidR="00372715" w:rsidRPr="009D35DE" w:rsidRDefault="00DE6820" w:rsidP="009F0A38">
            <w:pPr>
              <w:pStyle w:val="Heading1"/>
              <w:rPr>
                <w:rFonts w:ascii="Calibri" w:hAnsi="Calibri" w:cs="Calibri"/>
                <w:sz w:val="22"/>
                <w:szCs w:val="22"/>
              </w:rPr>
            </w:pPr>
            <w:r w:rsidRPr="009D35DE">
              <w:rPr>
                <w:rFonts w:ascii="Calibri" w:hAnsi="Calibri" w:cs="Calibri"/>
                <w:sz w:val="22"/>
                <w:szCs w:val="22"/>
              </w:rPr>
              <w:t>Others (please specify)</w:t>
            </w:r>
          </w:p>
        </w:tc>
        <w:tc>
          <w:tcPr>
            <w:tcW w:w="4394" w:type="dxa"/>
            <w:vAlign w:val="center"/>
          </w:tcPr>
          <w:p w14:paraId="4D2C8176" w14:textId="76350768" w:rsidR="00372715" w:rsidRPr="009D35DE" w:rsidRDefault="00DE6820" w:rsidP="009F0A38">
            <w:pPr>
              <w:rPr>
                <w:rFonts w:cs="Calibri"/>
              </w:rPr>
            </w:pPr>
            <w:r w:rsidRPr="009D35DE">
              <w:rPr>
                <w:rFonts w:cs="Calibri"/>
              </w:rPr>
              <w:t>E.G. COPIES OF DIVIDEND VOUCHERS, BANK INTEREST CERTIFICATES</w:t>
            </w:r>
          </w:p>
        </w:tc>
        <w:sdt>
          <w:sdtPr>
            <w:rPr>
              <w:rFonts w:cs="Calibri"/>
            </w:rPr>
            <w:id w:val="-1017157257"/>
            <w:placeholder>
              <w:docPart w:val="D07435AE9347473D97890A18A1F9BE3B"/>
            </w:placeholder>
            <w:showingPlcHdr/>
            <w:text/>
          </w:sdtPr>
          <w:sdtEndPr/>
          <w:sdtContent>
            <w:tc>
              <w:tcPr>
                <w:tcW w:w="1887" w:type="dxa"/>
                <w:vAlign w:val="center"/>
              </w:tcPr>
              <w:p w14:paraId="3F6F6149" w14:textId="77777777" w:rsidR="00372715" w:rsidRPr="009D35DE" w:rsidRDefault="00372715" w:rsidP="009F0A38">
                <w:pPr>
                  <w:rPr>
                    <w:rFonts w:cs="Calibri"/>
                  </w:rPr>
                </w:pPr>
                <w:r w:rsidRPr="009D35DE">
                  <w:rPr>
                    <w:rStyle w:val="PlaceholderText"/>
                    <w:rFonts w:cs="Calibri"/>
                  </w:rPr>
                  <w:t>Click or tap here to enter text.</w:t>
                </w:r>
              </w:p>
            </w:tc>
          </w:sdtContent>
        </w:sdt>
      </w:tr>
      <w:tr w:rsidR="00372715" w:rsidRPr="009D35DE" w14:paraId="679207BC" w14:textId="77777777" w:rsidTr="009F06CD">
        <w:trPr>
          <w:trHeight w:val="567"/>
        </w:trPr>
        <w:tc>
          <w:tcPr>
            <w:tcW w:w="3681" w:type="dxa"/>
            <w:tcBorders>
              <w:right w:val="nil"/>
            </w:tcBorders>
          </w:tcPr>
          <w:p w14:paraId="7A6E7D2E" w14:textId="4D012B46" w:rsidR="00372715" w:rsidRPr="009D35DE" w:rsidRDefault="00DE6820" w:rsidP="009F0A38">
            <w:pPr>
              <w:pStyle w:val="Heading1"/>
              <w:rPr>
                <w:rFonts w:ascii="Calibri" w:hAnsi="Calibri" w:cs="Calibri"/>
                <w:sz w:val="22"/>
                <w:szCs w:val="22"/>
              </w:rPr>
            </w:pPr>
            <w:r w:rsidRPr="009D35DE">
              <w:rPr>
                <w:rFonts w:ascii="Calibri" w:hAnsi="Calibri" w:cs="Calibri"/>
                <w:sz w:val="22"/>
                <w:szCs w:val="22"/>
              </w:rPr>
              <w:t>Mortgage statements</w:t>
            </w:r>
          </w:p>
        </w:tc>
        <w:tc>
          <w:tcPr>
            <w:tcW w:w="4394" w:type="dxa"/>
            <w:vAlign w:val="center"/>
          </w:tcPr>
          <w:p w14:paraId="7BC55601" w14:textId="76525054" w:rsidR="00372715" w:rsidRPr="009D35DE" w:rsidRDefault="00DE6820" w:rsidP="009F0A38">
            <w:pPr>
              <w:rPr>
                <w:rFonts w:cs="Calibri"/>
              </w:rPr>
            </w:pPr>
            <w:r w:rsidRPr="009D35DE">
              <w:rPr>
                <w:rFonts w:cs="Calibri"/>
              </w:rPr>
              <w:t>FOR MAIN RESIDENCE AND ANY RENTAL PROPERTIES</w:t>
            </w:r>
          </w:p>
        </w:tc>
        <w:sdt>
          <w:sdtPr>
            <w:rPr>
              <w:rFonts w:cs="Calibri"/>
            </w:rPr>
            <w:id w:val="544803476"/>
            <w:placeholder>
              <w:docPart w:val="0EE40E18BB93468995F271D923756B4A"/>
            </w:placeholder>
            <w:showingPlcHdr/>
            <w:text/>
          </w:sdtPr>
          <w:sdtEndPr/>
          <w:sdtContent>
            <w:tc>
              <w:tcPr>
                <w:tcW w:w="1887" w:type="dxa"/>
                <w:vAlign w:val="center"/>
              </w:tcPr>
              <w:p w14:paraId="5C814DC9" w14:textId="77777777" w:rsidR="00372715" w:rsidRPr="009D35DE" w:rsidRDefault="00372715" w:rsidP="009F0A38">
                <w:pPr>
                  <w:rPr>
                    <w:rFonts w:cs="Calibri"/>
                  </w:rPr>
                </w:pPr>
                <w:r w:rsidRPr="009D35DE">
                  <w:rPr>
                    <w:rStyle w:val="PlaceholderText"/>
                    <w:rFonts w:cs="Calibri"/>
                  </w:rPr>
                  <w:t>Click or tap here to enter text.</w:t>
                </w:r>
              </w:p>
            </w:tc>
          </w:sdtContent>
        </w:sdt>
      </w:tr>
      <w:tr w:rsidR="00372715" w:rsidRPr="009D35DE" w14:paraId="38579CC0" w14:textId="77777777" w:rsidTr="009F06CD">
        <w:trPr>
          <w:trHeight w:val="567"/>
        </w:trPr>
        <w:tc>
          <w:tcPr>
            <w:tcW w:w="3681" w:type="dxa"/>
            <w:tcBorders>
              <w:right w:val="nil"/>
            </w:tcBorders>
          </w:tcPr>
          <w:p w14:paraId="4142BE5C" w14:textId="2591F4D8" w:rsidR="00372715" w:rsidRPr="009D35DE" w:rsidRDefault="00DE6820" w:rsidP="009F0A38">
            <w:pPr>
              <w:pStyle w:val="Heading1"/>
              <w:rPr>
                <w:rFonts w:ascii="Calibri" w:hAnsi="Calibri" w:cs="Calibri"/>
                <w:sz w:val="22"/>
                <w:szCs w:val="22"/>
              </w:rPr>
            </w:pPr>
            <w:r w:rsidRPr="009D35DE">
              <w:rPr>
                <w:rFonts w:ascii="Calibri" w:hAnsi="Calibri" w:cs="Calibri"/>
                <w:sz w:val="22"/>
                <w:szCs w:val="22"/>
              </w:rPr>
              <w:t>Court Orders and Legal Separation agreements</w:t>
            </w:r>
          </w:p>
        </w:tc>
        <w:tc>
          <w:tcPr>
            <w:tcW w:w="4394" w:type="dxa"/>
            <w:vAlign w:val="center"/>
          </w:tcPr>
          <w:p w14:paraId="388D93D5" w14:textId="41B1A637" w:rsidR="00372715" w:rsidRPr="009D35DE" w:rsidRDefault="00DE6820" w:rsidP="009F0A38">
            <w:pPr>
              <w:rPr>
                <w:rFonts w:cs="Calibri"/>
              </w:rPr>
            </w:pPr>
            <w:r w:rsidRPr="009D35DE">
              <w:rPr>
                <w:rFonts w:cs="Calibri"/>
              </w:rPr>
              <w:t>COVERING THE PAYMENT OF SCHOOL FEES AND CHILD MAINTENANCE</w:t>
            </w:r>
          </w:p>
        </w:tc>
        <w:sdt>
          <w:sdtPr>
            <w:rPr>
              <w:rFonts w:cs="Calibri"/>
            </w:rPr>
            <w:id w:val="41717013"/>
            <w:placeholder>
              <w:docPart w:val="1D955881005A47D6ADC734F768F6C586"/>
            </w:placeholder>
            <w:showingPlcHdr/>
            <w:text/>
          </w:sdtPr>
          <w:sdtEndPr/>
          <w:sdtContent>
            <w:tc>
              <w:tcPr>
                <w:tcW w:w="1887" w:type="dxa"/>
                <w:vAlign w:val="center"/>
              </w:tcPr>
              <w:p w14:paraId="2A6D2600" w14:textId="77777777" w:rsidR="00372715" w:rsidRPr="009D35DE" w:rsidRDefault="00372715" w:rsidP="009F0A38">
                <w:pPr>
                  <w:rPr>
                    <w:rFonts w:cs="Calibri"/>
                  </w:rPr>
                </w:pPr>
                <w:r w:rsidRPr="009D35DE">
                  <w:rPr>
                    <w:rStyle w:val="PlaceholderText"/>
                    <w:rFonts w:cs="Calibri"/>
                  </w:rPr>
                  <w:t>Click or tap here to enter text.</w:t>
                </w:r>
              </w:p>
            </w:tc>
          </w:sdtContent>
        </w:sdt>
      </w:tr>
      <w:tr w:rsidR="00372715" w:rsidRPr="009D35DE" w14:paraId="231F30C4" w14:textId="77777777" w:rsidTr="009F06CD">
        <w:trPr>
          <w:trHeight w:val="567"/>
        </w:trPr>
        <w:tc>
          <w:tcPr>
            <w:tcW w:w="3681" w:type="dxa"/>
            <w:tcBorders>
              <w:right w:val="nil"/>
            </w:tcBorders>
            <w:vAlign w:val="center"/>
          </w:tcPr>
          <w:p w14:paraId="35C78CF8" w14:textId="71547F40" w:rsidR="00372715" w:rsidRPr="009D35DE" w:rsidRDefault="001B1443" w:rsidP="009F0A38">
            <w:pPr>
              <w:pStyle w:val="Heading1"/>
              <w:rPr>
                <w:rFonts w:ascii="Calibri" w:hAnsi="Calibri" w:cs="Calibri"/>
                <w:sz w:val="22"/>
                <w:szCs w:val="22"/>
              </w:rPr>
            </w:pPr>
            <w:r w:rsidRPr="009D35DE">
              <w:rPr>
                <w:rFonts w:ascii="Calibri" w:hAnsi="Calibri" w:cs="Calibri"/>
                <w:sz w:val="22"/>
                <w:szCs w:val="22"/>
              </w:rPr>
              <w:t>Benefits received</w:t>
            </w:r>
          </w:p>
        </w:tc>
        <w:tc>
          <w:tcPr>
            <w:tcW w:w="4394" w:type="dxa"/>
            <w:vAlign w:val="center"/>
          </w:tcPr>
          <w:p w14:paraId="4377E541" w14:textId="42FC6B43" w:rsidR="00372715" w:rsidRPr="009D35DE" w:rsidRDefault="001B1443" w:rsidP="009F0A38">
            <w:pPr>
              <w:rPr>
                <w:rFonts w:cs="Calibri"/>
              </w:rPr>
            </w:pPr>
            <w:r w:rsidRPr="009D35DE">
              <w:rPr>
                <w:rFonts w:cs="Calibri"/>
              </w:rPr>
              <w:t>SOCIAL SECURITY BENEFIT, HOUSING BENEFIT, JOB SEEKERS' ALLOWANCE, EMPLOYMENT &amp; SUPPORT ALLOWANCE, INCOME SUPPORT, DISABILITY LIVING ALLOWANCE, INCAPACITY BENEFIT, CHILD BENEFIT</w:t>
            </w:r>
          </w:p>
        </w:tc>
        <w:sdt>
          <w:sdtPr>
            <w:rPr>
              <w:rFonts w:cs="Calibri"/>
            </w:rPr>
            <w:id w:val="725495424"/>
            <w:placeholder>
              <w:docPart w:val="1D955881005A47D6ADC734F768F6C586"/>
            </w:placeholder>
            <w:showingPlcHdr/>
            <w:text/>
          </w:sdtPr>
          <w:sdtEndPr/>
          <w:sdtContent>
            <w:tc>
              <w:tcPr>
                <w:tcW w:w="1887" w:type="dxa"/>
                <w:vAlign w:val="center"/>
              </w:tcPr>
              <w:p w14:paraId="69A2BC50" w14:textId="77777777" w:rsidR="00372715" w:rsidRPr="009D35DE" w:rsidRDefault="00372715" w:rsidP="009F0A38">
                <w:pPr>
                  <w:rPr>
                    <w:rFonts w:cs="Calibri"/>
                  </w:rPr>
                </w:pPr>
                <w:r w:rsidRPr="009D35DE">
                  <w:rPr>
                    <w:rStyle w:val="PlaceholderText"/>
                    <w:rFonts w:cs="Calibri"/>
                  </w:rPr>
                  <w:t>Click or tap here to enter text.</w:t>
                </w:r>
              </w:p>
            </w:tc>
          </w:sdtContent>
        </w:sdt>
      </w:tr>
      <w:bookmarkEnd w:id="6"/>
    </w:tbl>
    <w:p w14:paraId="0ED4C738" w14:textId="58F4285A" w:rsidR="00FA4E61" w:rsidRPr="009D35DE" w:rsidRDefault="00FA4E61" w:rsidP="00BC07E3">
      <w:pPr>
        <w:rPr>
          <w:rFonts w:cs="Calibri"/>
        </w:rPr>
      </w:pPr>
    </w:p>
    <w:p w14:paraId="5523ED15" w14:textId="77777777" w:rsidR="00C563A1" w:rsidRDefault="00C563A1" w:rsidP="001B1443">
      <w:pPr>
        <w:rPr>
          <w:rStyle w:val="Strong"/>
          <w:rFonts w:cs="Calibri"/>
        </w:rPr>
      </w:pPr>
    </w:p>
    <w:p w14:paraId="01E825EB" w14:textId="77777777" w:rsidR="00C563A1" w:rsidRDefault="00C563A1" w:rsidP="001B1443">
      <w:pPr>
        <w:rPr>
          <w:rStyle w:val="Strong"/>
          <w:rFonts w:cs="Calibri"/>
        </w:rPr>
      </w:pPr>
    </w:p>
    <w:p w14:paraId="2D2C05E8" w14:textId="5E4B1817" w:rsidR="001B1443" w:rsidRPr="009D35DE" w:rsidRDefault="001B1443" w:rsidP="001B1443">
      <w:pPr>
        <w:rPr>
          <w:rFonts w:cs="Calibri"/>
        </w:rPr>
      </w:pPr>
      <w:r w:rsidRPr="009D35DE">
        <w:rPr>
          <w:rStyle w:val="Strong"/>
          <w:rFonts w:cs="Calibri"/>
        </w:rPr>
        <w:t xml:space="preserve">12. VERIFICATION OF ASSETS </w:t>
      </w:r>
      <w:r w:rsidRPr="009D35DE">
        <w:rPr>
          <w:rStyle w:val="Strong"/>
          <w:rFonts w:cs="Calibri"/>
          <w:b w:val="0"/>
          <w:bCs w:val="0"/>
        </w:rPr>
        <w:t>PLEASE ENCLOSE DOCUMENTARY EVIDENCE OF CAPITAL ASSETS AND TICK THOSE YOU ARE ENCLOSING:</w:t>
      </w:r>
    </w:p>
    <w:tbl>
      <w:tblPr>
        <w:tblStyle w:val="TableGrid"/>
        <w:tblW w:w="4978" w:type="pct"/>
        <w:tblLayout w:type="fixed"/>
        <w:tblCellMar>
          <w:top w:w="58" w:type="dxa"/>
          <w:left w:w="58" w:type="dxa"/>
          <w:bottom w:w="58" w:type="dxa"/>
          <w:right w:w="58" w:type="dxa"/>
        </w:tblCellMar>
        <w:tblLook w:val="01E0" w:firstRow="1" w:lastRow="1" w:firstColumn="1" w:lastColumn="1" w:noHBand="0" w:noVBand="0"/>
        <w:tblDescription w:val="Layout table to enter Make, Year, VIN number, Odometer reading, Model or series, Color, Style, and Title number "/>
      </w:tblPr>
      <w:tblGrid>
        <w:gridCol w:w="3114"/>
        <w:gridCol w:w="1984"/>
        <w:gridCol w:w="2694"/>
        <w:gridCol w:w="2126"/>
      </w:tblGrid>
      <w:tr w:rsidR="001B1443" w:rsidRPr="009D35DE" w14:paraId="1D0B1970" w14:textId="2E3967CE" w:rsidTr="009F06CD">
        <w:trPr>
          <w:trHeight w:val="567"/>
        </w:trPr>
        <w:tc>
          <w:tcPr>
            <w:tcW w:w="3114" w:type="dxa"/>
            <w:tcBorders>
              <w:right w:val="nil"/>
            </w:tcBorders>
          </w:tcPr>
          <w:p w14:paraId="0CEB4F6E" w14:textId="6C4C1078" w:rsidR="001B1443" w:rsidRPr="009D35DE" w:rsidRDefault="001B1443" w:rsidP="009F0A38">
            <w:pPr>
              <w:pStyle w:val="Heading1"/>
              <w:rPr>
                <w:rFonts w:ascii="Calibri" w:hAnsi="Calibri" w:cs="Calibri"/>
                <w:sz w:val="22"/>
                <w:szCs w:val="22"/>
              </w:rPr>
            </w:pPr>
            <w:r w:rsidRPr="009D35DE">
              <w:rPr>
                <w:rFonts w:ascii="Calibri" w:hAnsi="Calibri" w:cs="Calibri"/>
                <w:sz w:val="22"/>
                <w:szCs w:val="22"/>
              </w:rPr>
              <w:t>Property Valuation (£)</w:t>
            </w:r>
          </w:p>
        </w:tc>
        <w:sdt>
          <w:sdtPr>
            <w:rPr>
              <w:rFonts w:cs="Calibri"/>
            </w:rPr>
            <w:id w:val="-451245056"/>
            <w:placeholder>
              <w:docPart w:val="D7DD817E74DB4BC3A2BE9B06741FB1A6"/>
            </w:placeholder>
            <w:showingPlcHdr/>
            <w:text/>
          </w:sdtPr>
          <w:sdtEndPr/>
          <w:sdtContent>
            <w:tc>
              <w:tcPr>
                <w:tcW w:w="1984" w:type="dxa"/>
                <w:vAlign w:val="center"/>
              </w:tcPr>
              <w:p w14:paraId="3A52E0A4" w14:textId="752BA29E" w:rsidR="001B1443" w:rsidRPr="009D35DE" w:rsidRDefault="001B1443" w:rsidP="009F0A38">
                <w:pPr>
                  <w:rPr>
                    <w:rFonts w:cs="Calibri"/>
                  </w:rPr>
                </w:pPr>
                <w:r w:rsidRPr="009D35DE">
                  <w:rPr>
                    <w:rStyle w:val="PlaceholderText"/>
                    <w:rFonts w:cs="Calibri"/>
                  </w:rPr>
                  <w:t>Click or tap here to enter text.</w:t>
                </w:r>
              </w:p>
            </w:tc>
          </w:sdtContent>
        </w:sdt>
        <w:tc>
          <w:tcPr>
            <w:tcW w:w="2694" w:type="dxa"/>
            <w:vAlign w:val="center"/>
          </w:tcPr>
          <w:p w14:paraId="1880B777" w14:textId="6993BC34" w:rsidR="001B1443" w:rsidRPr="009D35DE" w:rsidRDefault="001B1443" w:rsidP="009F0A38">
            <w:pPr>
              <w:rPr>
                <w:rFonts w:cs="Calibri"/>
              </w:rPr>
            </w:pPr>
            <w:r w:rsidRPr="009D35DE">
              <w:rPr>
                <w:rFonts w:cs="Calibri"/>
              </w:rPr>
              <w:t>INVESTMENT PORTFOLIO VALUATION (£)</w:t>
            </w:r>
          </w:p>
        </w:tc>
        <w:sdt>
          <w:sdtPr>
            <w:rPr>
              <w:rFonts w:cs="Calibri"/>
            </w:rPr>
            <w:id w:val="1393614142"/>
            <w:placeholder>
              <w:docPart w:val="A7932EF43CDB4AFDBCD81EAFAD7378D2"/>
            </w:placeholder>
            <w:showingPlcHdr/>
            <w:text/>
          </w:sdtPr>
          <w:sdtEndPr/>
          <w:sdtContent>
            <w:tc>
              <w:tcPr>
                <w:tcW w:w="2126" w:type="dxa"/>
              </w:tcPr>
              <w:p w14:paraId="6B500314" w14:textId="7A2CAC2F" w:rsidR="001B1443" w:rsidRPr="009D35DE" w:rsidRDefault="001B1443" w:rsidP="009F0A38">
                <w:pPr>
                  <w:rPr>
                    <w:rFonts w:cs="Calibri"/>
                  </w:rPr>
                </w:pPr>
                <w:r w:rsidRPr="009D35DE">
                  <w:rPr>
                    <w:rStyle w:val="PlaceholderText"/>
                    <w:rFonts w:cs="Calibri"/>
                  </w:rPr>
                  <w:t>Click or tap here to enter text.</w:t>
                </w:r>
              </w:p>
            </w:tc>
          </w:sdtContent>
        </w:sdt>
      </w:tr>
      <w:tr w:rsidR="001B1443" w:rsidRPr="009D35DE" w14:paraId="102421A1" w14:textId="77930DC6" w:rsidTr="009F06CD">
        <w:trPr>
          <w:trHeight w:val="567"/>
        </w:trPr>
        <w:tc>
          <w:tcPr>
            <w:tcW w:w="3114" w:type="dxa"/>
            <w:tcBorders>
              <w:right w:val="nil"/>
            </w:tcBorders>
          </w:tcPr>
          <w:p w14:paraId="4DDBA2EC" w14:textId="269E174E" w:rsidR="001B1443" w:rsidRPr="009D35DE" w:rsidRDefault="001B1443" w:rsidP="009F0A38">
            <w:pPr>
              <w:pStyle w:val="Heading1"/>
              <w:rPr>
                <w:rFonts w:ascii="Calibri" w:hAnsi="Calibri" w:cs="Calibri"/>
                <w:sz w:val="22"/>
                <w:szCs w:val="22"/>
              </w:rPr>
            </w:pPr>
            <w:r w:rsidRPr="009D35DE">
              <w:rPr>
                <w:rFonts w:ascii="Calibri" w:hAnsi="Calibri" w:cs="Calibri"/>
                <w:sz w:val="22"/>
                <w:szCs w:val="22"/>
              </w:rPr>
              <w:t>Mortgage Statement (£)</w:t>
            </w:r>
          </w:p>
        </w:tc>
        <w:sdt>
          <w:sdtPr>
            <w:rPr>
              <w:rFonts w:cs="Calibri"/>
            </w:rPr>
            <w:id w:val="-2020300926"/>
            <w:placeholder>
              <w:docPart w:val="E2452D78650B4E6BAC85CCCF6F56AB80"/>
            </w:placeholder>
            <w:showingPlcHdr/>
            <w:text/>
          </w:sdtPr>
          <w:sdtEndPr/>
          <w:sdtContent>
            <w:tc>
              <w:tcPr>
                <w:tcW w:w="1984" w:type="dxa"/>
                <w:vAlign w:val="center"/>
              </w:tcPr>
              <w:p w14:paraId="7E060B47" w14:textId="498D4A27" w:rsidR="001B1443" w:rsidRPr="009D35DE" w:rsidRDefault="001B1443" w:rsidP="009F0A38">
                <w:pPr>
                  <w:rPr>
                    <w:rFonts w:cs="Calibri"/>
                  </w:rPr>
                </w:pPr>
                <w:r w:rsidRPr="009D35DE">
                  <w:rPr>
                    <w:rStyle w:val="PlaceholderText"/>
                    <w:rFonts w:cs="Calibri"/>
                  </w:rPr>
                  <w:t>Click or tap here to enter text.</w:t>
                </w:r>
              </w:p>
            </w:tc>
          </w:sdtContent>
        </w:sdt>
        <w:tc>
          <w:tcPr>
            <w:tcW w:w="2694" w:type="dxa"/>
            <w:vAlign w:val="center"/>
          </w:tcPr>
          <w:p w14:paraId="48EB90F0" w14:textId="16DCDC20" w:rsidR="001B1443" w:rsidRPr="009D35DE" w:rsidRDefault="001B1443" w:rsidP="009F0A38">
            <w:pPr>
              <w:rPr>
                <w:rFonts w:cs="Calibri"/>
              </w:rPr>
            </w:pPr>
            <w:r w:rsidRPr="009D35DE">
              <w:rPr>
                <w:rFonts w:cs="Calibri"/>
              </w:rPr>
              <w:t>CONTENTS INSURANCE (£)</w:t>
            </w:r>
          </w:p>
        </w:tc>
        <w:sdt>
          <w:sdtPr>
            <w:rPr>
              <w:rFonts w:cs="Calibri"/>
            </w:rPr>
            <w:id w:val="-1888019313"/>
            <w:placeholder>
              <w:docPart w:val="872A715E64F8434F8446C3E664C69DCE"/>
            </w:placeholder>
            <w:showingPlcHdr/>
            <w:text/>
          </w:sdtPr>
          <w:sdtEndPr/>
          <w:sdtContent>
            <w:tc>
              <w:tcPr>
                <w:tcW w:w="2126" w:type="dxa"/>
              </w:tcPr>
              <w:p w14:paraId="5F845A57" w14:textId="79D52F94" w:rsidR="001B1443" w:rsidRPr="009D35DE" w:rsidRDefault="001B1443" w:rsidP="009F0A38">
                <w:pPr>
                  <w:rPr>
                    <w:rFonts w:cs="Calibri"/>
                  </w:rPr>
                </w:pPr>
                <w:r w:rsidRPr="009D35DE">
                  <w:rPr>
                    <w:rStyle w:val="PlaceholderText"/>
                    <w:rFonts w:cs="Calibri"/>
                  </w:rPr>
                  <w:t>Click or tap here to enter text.</w:t>
                </w:r>
              </w:p>
            </w:tc>
          </w:sdtContent>
        </w:sdt>
      </w:tr>
    </w:tbl>
    <w:p w14:paraId="3846C6FF" w14:textId="77777777" w:rsidR="009D35DE" w:rsidRDefault="009D35DE" w:rsidP="001B1443">
      <w:pPr>
        <w:rPr>
          <w:rStyle w:val="Strong"/>
          <w:rFonts w:cs="Calibri"/>
        </w:rPr>
      </w:pPr>
    </w:p>
    <w:p w14:paraId="1551BFA5" w14:textId="0E4CF065" w:rsidR="001B1443" w:rsidRPr="009D35DE" w:rsidRDefault="001B1443" w:rsidP="001B1443">
      <w:pPr>
        <w:rPr>
          <w:rFonts w:cs="Calibri"/>
          <w:b/>
          <w:bCs/>
        </w:rPr>
      </w:pPr>
      <w:r w:rsidRPr="009D35DE">
        <w:rPr>
          <w:rStyle w:val="Strong"/>
          <w:rFonts w:cs="Calibri"/>
        </w:rPr>
        <w:t xml:space="preserve">13. HOME VISIT </w:t>
      </w:r>
    </w:p>
    <w:tbl>
      <w:tblPr>
        <w:tblStyle w:val="TableGrid"/>
        <w:tblW w:w="5000" w:type="pct"/>
        <w:tblLayout w:type="fixed"/>
        <w:tblCellMar>
          <w:top w:w="58" w:type="dxa"/>
          <w:left w:w="58" w:type="dxa"/>
          <w:bottom w:w="58" w:type="dxa"/>
          <w:right w:w="58" w:type="dxa"/>
        </w:tblCellMar>
        <w:tblLook w:val="01E0" w:firstRow="1" w:lastRow="1" w:firstColumn="1" w:lastColumn="1" w:noHBand="0" w:noVBand="0"/>
        <w:tblDescription w:val="Layout table to enter Make, Year, VIN number, Odometer reading, Model or series, Color, Style, and Title number "/>
      </w:tblPr>
      <w:tblGrid>
        <w:gridCol w:w="6516"/>
        <w:gridCol w:w="3446"/>
      </w:tblGrid>
      <w:tr w:rsidR="001B1443" w:rsidRPr="009D35DE" w14:paraId="1F9C58F5" w14:textId="5A9BD3A8" w:rsidTr="00E11082">
        <w:trPr>
          <w:trHeight w:val="1458"/>
        </w:trPr>
        <w:tc>
          <w:tcPr>
            <w:tcW w:w="6516" w:type="dxa"/>
            <w:vAlign w:val="center"/>
          </w:tcPr>
          <w:p w14:paraId="7C31DA9B" w14:textId="09DCE3DC" w:rsidR="001B1443" w:rsidRPr="009D35DE" w:rsidRDefault="001B1443" w:rsidP="009F0A38">
            <w:pPr>
              <w:rPr>
                <w:rFonts w:cs="Calibri"/>
              </w:rPr>
            </w:pPr>
            <w:r w:rsidRPr="009D35DE">
              <w:rPr>
                <w:rFonts w:cs="Calibri"/>
              </w:rPr>
              <w:t xml:space="preserve">THE SCHOOL MAY WISH TO VISIT </w:t>
            </w:r>
            <w:r w:rsidR="00E11082" w:rsidRPr="009D35DE">
              <w:rPr>
                <w:rFonts w:cs="Calibri"/>
              </w:rPr>
              <w:t>YOUR HOME ADDRESS TO DISCUSS YOUR APPLICATION FOR SUPPORT. PLEASE INDICATE WHETHER YOU ARE HAPPY TO RECEIVE A VISIT FROM THE SCHOOL’S REPRESENTATIVE.</w:t>
            </w:r>
          </w:p>
        </w:tc>
        <w:sdt>
          <w:sdtPr>
            <w:rPr>
              <w:rFonts w:cs="Calibri"/>
            </w:rPr>
            <w:id w:val="-566486006"/>
            <w:placeholder>
              <w:docPart w:val="DefaultPlaceholder_-1854013440"/>
            </w:placeholder>
            <w:showingPlcHdr/>
            <w:text/>
          </w:sdtPr>
          <w:sdtEndPr/>
          <w:sdtContent>
            <w:tc>
              <w:tcPr>
                <w:tcW w:w="3446" w:type="dxa"/>
                <w:vAlign w:val="center"/>
              </w:tcPr>
              <w:p w14:paraId="2713CC71" w14:textId="13D426D9" w:rsidR="001B1443" w:rsidRPr="009D35DE" w:rsidRDefault="003C7D0A" w:rsidP="009F0A38">
                <w:pPr>
                  <w:rPr>
                    <w:rFonts w:cs="Calibri"/>
                  </w:rPr>
                </w:pPr>
                <w:r w:rsidRPr="0003695F">
                  <w:rPr>
                    <w:rStyle w:val="PlaceholderText"/>
                  </w:rPr>
                  <w:t>Click or tap here to enter text.</w:t>
                </w:r>
              </w:p>
            </w:tc>
          </w:sdtContent>
        </w:sdt>
      </w:tr>
    </w:tbl>
    <w:p w14:paraId="29BCF17E" w14:textId="50893EB9" w:rsidR="003029BD" w:rsidRPr="009D35DE" w:rsidRDefault="003029BD" w:rsidP="00BC07E3">
      <w:pPr>
        <w:rPr>
          <w:rFonts w:cs="Calibri"/>
        </w:rPr>
      </w:pPr>
    </w:p>
    <w:p w14:paraId="4E8B77E5" w14:textId="77777777" w:rsidR="00E11082" w:rsidRPr="009D35DE" w:rsidRDefault="00E11082" w:rsidP="00E11082">
      <w:pPr>
        <w:spacing w:before="100" w:beforeAutospacing="1" w:after="100" w:afterAutospacing="1"/>
        <w:rPr>
          <w:rFonts w:cs="Calibri"/>
        </w:rPr>
      </w:pPr>
      <w:r w:rsidRPr="009D35DE">
        <w:rPr>
          <w:rStyle w:val="Emphasis"/>
          <w:rFonts w:cs="Calibri"/>
          <w:b/>
          <w:bCs/>
        </w:rPr>
        <w:t>ASSISTANCE FROM OTHER SOURCES</w:t>
      </w:r>
    </w:p>
    <w:p w14:paraId="57836AF9" w14:textId="77777777" w:rsidR="00E11082" w:rsidRPr="009D35DE" w:rsidRDefault="00E11082" w:rsidP="00E11082">
      <w:pPr>
        <w:spacing w:before="100" w:beforeAutospacing="1" w:after="100" w:afterAutospacing="1"/>
        <w:rPr>
          <w:rFonts w:cs="Calibri"/>
        </w:rPr>
      </w:pPr>
      <w:r w:rsidRPr="009D35DE">
        <w:rPr>
          <w:rFonts w:cs="Calibri"/>
        </w:rPr>
        <w:t>In order to help the greatest number of parents who need financial assistance, all those who apply for a Bursary from the school are asked first to enquire if they are eligible for assistance from any other source.</w:t>
      </w:r>
    </w:p>
    <w:p w14:paraId="67ABCA0A" w14:textId="77777777" w:rsidR="00E11082" w:rsidRPr="009D35DE" w:rsidRDefault="00E11082" w:rsidP="00E11082">
      <w:pPr>
        <w:spacing w:before="100" w:beforeAutospacing="1" w:after="100" w:afterAutospacing="1"/>
        <w:rPr>
          <w:rFonts w:cs="Calibri"/>
        </w:rPr>
      </w:pPr>
      <w:r w:rsidRPr="009D35DE">
        <w:rPr>
          <w:rStyle w:val="Emphasis"/>
          <w:rFonts w:cs="Calibri"/>
        </w:rPr>
        <w:t>Please state whether you have applied to trusts or foundations for a bursary, and if so to which and with what result.</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956"/>
      </w:tblGrid>
      <w:tr w:rsidR="00F715C0" w:rsidRPr="009D35DE" w14:paraId="1BEC2A40" w14:textId="77777777" w:rsidTr="009F0A38">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EEF1359" w14:textId="77777777" w:rsidR="00F715C0" w:rsidRPr="009D35DE" w:rsidRDefault="00F715C0" w:rsidP="009F0A38">
            <w:pPr>
              <w:spacing w:before="100" w:beforeAutospacing="1" w:after="100" w:afterAutospacing="1"/>
              <w:rPr>
                <w:rFonts w:eastAsiaTheme="minorEastAsia" w:cs="Calibri"/>
              </w:rPr>
            </w:pPr>
            <w:r w:rsidRPr="009D35DE">
              <w:rPr>
                <w:rStyle w:val="Strong"/>
                <w:rFonts w:cs="Calibri"/>
              </w:rPr>
              <w:t>ANY ADDITIONAL INFORMATION </w:t>
            </w:r>
          </w:p>
          <w:p w14:paraId="54C5F3A7" w14:textId="01998ABD" w:rsidR="00F715C0" w:rsidRPr="009D35DE" w:rsidRDefault="00F715C0" w:rsidP="009F0A38">
            <w:pPr>
              <w:spacing w:before="100" w:beforeAutospacing="1" w:after="100" w:afterAutospacing="1"/>
              <w:rPr>
                <w:rFonts w:cs="Calibri"/>
              </w:rPr>
            </w:pPr>
            <w:r w:rsidRPr="009D35DE">
              <w:rPr>
                <w:rFonts w:cs="Calibri"/>
              </w:rPr>
              <w:t> </w:t>
            </w:r>
            <w:sdt>
              <w:sdtPr>
                <w:rPr>
                  <w:rFonts w:cs="Calibri"/>
                </w:rPr>
                <w:id w:val="-442609273"/>
                <w:placeholder>
                  <w:docPart w:val="DefaultPlaceholder_-1854013440"/>
                </w:placeholder>
                <w:showingPlcHdr/>
                <w:text/>
              </w:sdtPr>
              <w:sdtEndPr/>
              <w:sdtContent>
                <w:r w:rsidRPr="009D35DE">
                  <w:rPr>
                    <w:rStyle w:val="PlaceholderText"/>
                    <w:rFonts w:cs="Calibri"/>
                  </w:rPr>
                  <w:t>Click or tap here to enter text.</w:t>
                </w:r>
              </w:sdtContent>
            </w:sdt>
          </w:p>
          <w:p w14:paraId="492141F5" w14:textId="77777777" w:rsidR="00F715C0" w:rsidRPr="009D35DE" w:rsidRDefault="00F715C0" w:rsidP="009F0A38">
            <w:pPr>
              <w:spacing w:before="100" w:beforeAutospacing="1" w:after="100" w:afterAutospacing="1"/>
              <w:rPr>
                <w:rFonts w:eastAsiaTheme="minorEastAsia" w:cs="Calibri"/>
              </w:rPr>
            </w:pPr>
            <w:r w:rsidRPr="009D35DE">
              <w:rPr>
                <w:rFonts w:cs="Calibri"/>
              </w:rPr>
              <w:t> </w:t>
            </w:r>
          </w:p>
        </w:tc>
      </w:tr>
    </w:tbl>
    <w:p w14:paraId="3C3811C7" w14:textId="4E0EDF93" w:rsidR="003029BD" w:rsidRPr="009D35DE" w:rsidRDefault="003029BD" w:rsidP="00BC07E3">
      <w:pPr>
        <w:rPr>
          <w:rFonts w:cs="Calibri"/>
        </w:rPr>
      </w:pPr>
    </w:p>
    <w:p w14:paraId="1A64E76B" w14:textId="77777777" w:rsidR="00F715C0" w:rsidRPr="009D35DE" w:rsidRDefault="00F715C0" w:rsidP="00F715C0">
      <w:pPr>
        <w:spacing w:before="100" w:beforeAutospacing="1" w:after="100" w:afterAutospacing="1"/>
        <w:rPr>
          <w:rFonts w:cs="Calibri"/>
          <w:b/>
          <w:bCs/>
        </w:rPr>
      </w:pPr>
      <w:r w:rsidRPr="009D35DE">
        <w:rPr>
          <w:rFonts w:cs="Calibri"/>
          <w:b/>
          <w:bCs/>
        </w:rPr>
        <w:t>14. DECLARATION </w:t>
      </w:r>
    </w:p>
    <w:p w14:paraId="2C0EBA3B" w14:textId="77777777" w:rsidR="00F715C0" w:rsidRPr="009D35DE" w:rsidRDefault="00F715C0" w:rsidP="00F715C0">
      <w:pPr>
        <w:spacing w:before="100" w:beforeAutospacing="1" w:after="100" w:afterAutospacing="1"/>
        <w:rPr>
          <w:rFonts w:cs="Calibri"/>
        </w:rPr>
      </w:pPr>
      <w:r w:rsidRPr="009D35DE">
        <w:rPr>
          <w:rFonts w:cs="Calibri"/>
        </w:rPr>
        <w:t>After having read the attached notes, the following declaration should be signed by both parents/applicants (or see below):</w:t>
      </w:r>
      <w:r w:rsidRPr="009D35DE">
        <w:rPr>
          <w:rFonts w:cs="Calibri"/>
        </w:rPr>
        <w:br/>
      </w:r>
      <w:r w:rsidRPr="009D35DE">
        <w:rPr>
          <w:rFonts w:cs="Calibri"/>
        </w:rPr>
        <w:br/>
        <w:t>We/I have read the notes and have made a complete and accurate declaration of our/my income and assets.</w:t>
      </w:r>
      <w:r w:rsidRPr="009D35DE">
        <w:rPr>
          <w:rFonts w:cs="Calibri"/>
        </w:rPr>
        <w:br/>
      </w:r>
      <w:r w:rsidRPr="009D35DE">
        <w:rPr>
          <w:rFonts w:cs="Calibri"/>
        </w:rPr>
        <w:br/>
        <w:t xml:space="preserve">We/I understand that if we/I are/am offered a Bursary for our/my child and accept a place for him/her at the school, the following terms and conditions will apply as between ourselves/myself and the </w:t>
      </w:r>
      <w:proofErr w:type="gramStart"/>
      <w:r w:rsidRPr="009D35DE">
        <w:rPr>
          <w:rFonts w:cs="Calibri"/>
        </w:rPr>
        <w:t>School</w:t>
      </w:r>
      <w:proofErr w:type="gramEnd"/>
      <w:r w:rsidRPr="009D35DE">
        <w:rPr>
          <w:rFonts w:cs="Calibri"/>
        </w:rPr>
        <w:t>:</w:t>
      </w:r>
    </w:p>
    <w:p w14:paraId="64C11584" w14:textId="77777777" w:rsidR="00F715C0" w:rsidRPr="009D35DE" w:rsidRDefault="00F715C0" w:rsidP="00F715C0">
      <w:pPr>
        <w:pStyle w:val="ListParagraph"/>
        <w:numPr>
          <w:ilvl w:val="0"/>
          <w:numId w:val="13"/>
        </w:numPr>
        <w:spacing w:before="100" w:beforeAutospacing="1" w:after="100" w:afterAutospacing="1"/>
        <w:rPr>
          <w:rFonts w:cs="Calibri"/>
        </w:rPr>
      </w:pPr>
      <w:r w:rsidRPr="009D35DE">
        <w:rPr>
          <w:rFonts w:cs="Calibri"/>
        </w:rPr>
        <w:t xml:space="preserve">our/my child's fees account with the </w:t>
      </w:r>
      <w:proofErr w:type="gramStart"/>
      <w:r w:rsidRPr="009D35DE">
        <w:rPr>
          <w:rFonts w:cs="Calibri"/>
        </w:rPr>
        <w:t>School</w:t>
      </w:r>
      <w:proofErr w:type="gramEnd"/>
      <w:r w:rsidRPr="009D35DE">
        <w:rPr>
          <w:rFonts w:cs="Calibri"/>
        </w:rPr>
        <w:t xml:space="preserve"> will be credited termly with the amount of the Bursary for so long as the award remains in effect;</w:t>
      </w:r>
    </w:p>
    <w:p w14:paraId="2256884A" w14:textId="77777777" w:rsidR="00F715C0" w:rsidRPr="009D35DE" w:rsidRDefault="00F715C0" w:rsidP="00F715C0">
      <w:pPr>
        <w:pStyle w:val="ListParagraph"/>
        <w:spacing w:before="100" w:beforeAutospacing="1" w:after="100" w:afterAutospacing="1"/>
        <w:rPr>
          <w:rFonts w:cs="Calibri"/>
        </w:rPr>
      </w:pPr>
    </w:p>
    <w:p w14:paraId="017BEBD0" w14:textId="77777777" w:rsidR="00F715C0" w:rsidRPr="009D35DE" w:rsidRDefault="00F715C0" w:rsidP="00F715C0">
      <w:pPr>
        <w:pStyle w:val="ListParagraph"/>
        <w:numPr>
          <w:ilvl w:val="0"/>
          <w:numId w:val="13"/>
        </w:numPr>
        <w:spacing w:before="100" w:beforeAutospacing="1" w:after="100" w:afterAutospacing="1"/>
        <w:rPr>
          <w:rFonts w:cs="Calibri"/>
        </w:rPr>
      </w:pPr>
      <w:r w:rsidRPr="009D35DE">
        <w:rPr>
          <w:rFonts w:cs="Calibri"/>
        </w:rPr>
        <w:t xml:space="preserve">any award of a Bursary is subject to annual review and we/I must complete an annual declaration of our/my financial circumstances on the form sent to us/me by the </w:t>
      </w:r>
      <w:proofErr w:type="gramStart"/>
      <w:r w:rsidRPr="009D35DE">
        <w:rPr>
          <w:rFonts w:cs="Calibri"/>
        </w:rPr>
        <w:t>School</w:t>
      </w:r>
      <w:proofErr w:type="gramEnd"/>
      <w:r w:rsidRPr="009D35DE">
        <w:rPr>
          <w:rFonts w:cs="Calibri"/>
        </w:rPr>
        <w:t xml:space="preserve"> and supply all relevant supporting evidence by the return date indicated;</w:t>
      </w:r>
    </w:p>
    <w:p w14:paraId="0A123068" w14:textId="77777777" w:rsidR="00F715C0" w:rsidRPr="009D35DE" w:rsidRDefault="00F715C0" w:rsidP="00F715C0">
      <w:pPr>
        <w:pStyle w:val="ListParagraph"/>
        <w:rPr>
          <w:rFonts w:cs="Calibri"/>
        </w:rPr>
      </w:pPr>
    </w:p>
    <w:p w14:paraId="611EE150" w14:textId="77777777" w:rsidR="00F715C0" w:rsidRPr="009D35DE" w:rsidRDefault="00F715C0" w:rsidP="00F715C0">
      <w:pPr>
        <w:pStyle w:val="ListParagraph"/>
        <w:numPr>
          <w:ilvl w:val="0"/>
          <w:numId w:val="13"/>
        </w:numPr>
        <w:spacing w:before="100" w:beforeAutospacing="1" w:after="100" w:afterAutospacing="1"/>
        <w:rPr>
          <w:rFonts w:cs="Calibri"/>
        </w:rPr>
      </w:pPr>
      <w:r w:rsidRPr="009D35DE">
        <w:rPr>
          <w:rFonts w:cs="Calibri"/>
        </w:rPr>
        <w:t>we/I will report immediately any material change in the financial position declared;</w:t>
      </w:r>
    </w:p>
    <w:p w14:paraId="78B6A582" w14:textId="77777777" w:rsidR="00F715C0" w:rsidRPr="009D35DE" w:rsidRDefault="00F715C0" w:rsidP="00F715C0">
      <w:pPr>
        <w:pStyle w:val="ListParagraph"/>
        <w:rPr>
          <w:rFonts w:cs="Calibri"/>
        </w:rPr>
      </w:pPr>
    </w:p>
    <w:p w14:paraId="4C0B326A" w14:textId="22536359" w:rsidR="00F715C0" w:rsidRPr="009D35DE" w:rsidRDefault="00F715C0" w:rsidP="00F715C0">
      <w:pPr>
        <w:pStyle w:val="ListParagraph"/>
        <w:numPr>
          <w:ilvl w:val="0"/>
          <w:numId w:val="13"/>
        </w:numPr>
        <w:spacing w:before="100" w:beforeAutospacing="1" w:after="100" w:afterAutospacing="1"/>
        <w:rPr>
          <w:rFonts w:cs="Calibri"/>
        </w:rPr>
      </w:pPr>
      <w:r w:rsidRPr="009D35DE">
        <w:rPr>
          <w:rFonts w:cs="Calibri"/>
        </w:rPr>
        <w:t>the Bursary may be withdrawn or reduced if:</w:t>
      </w:r>
    </w:p>
    <w:p w14:paraId="6499E333" w14:textId="6FAABE76" w:rsidR="00F715C0" w:rsidRPr="009D35DE" w:rsidRDefault="00F715C0" w:rsidP="00F715C0">
      <w:pPr>
        <w:pStyle w:val="ListParagraph"/>
        <w:spacing w:before="100" w:beforeAutospacing="1" w:after="100" w:afterAutospacing="1"/>
        <w:rPr>
          <w:rFonts w:cs="Calibri"/>
        </w:rPr>
      </w:pPr>
      <w:r w:rsidRPr="009D35DE">
        <w:rPr>
          <w:rFonts w:cs="Calibri"/>
        </w:rPr>
        <w:t>i)    we/I act or our/my child acts in breach of the School's Terms and Conditions attached to the Acceptance form for our/my child at the school;  </w:t>
      </w:r>
      <w:r w:rsidRPr="009D35DE">
        <w:rPr>
          <w:rFonts w:cs="Calibri"/>
        </w:rPr>
        <w:br/>
        <w:t>ii)   we/I have failed to return the annual declaration of our/my financial circumstances by the return date indicated;</w:t>
      </w:r>
      <w:r w:rsidRPr="009D35DE">
        <w:rPr>
          <w:rFonts w:cs="Calibri"/>
        </w:rPr>
        <w:br/>
        <w:t>iii)  we/I have failed to produce any additional information required by the School to evidence our/my financial circumstances;</w:t>
      </w:r>
      <w:r w:rsidRPr="009D35DE">
        <w:rPr>
          <w:rFonts w:cs="Calibri"/>
        </w:rPr>
        <w:br/>
        <w:t>iv)  in the opinion of the Head, our/my child's attendance, progress or behaviour no longer merits the Continuation of the award;</w:t>
      </w:r>
      <w:r w:rsidRPr="009D35DE">
        <w:rPr>
          <w:rFonts w:cs="Calibri"/>
        </w:rPr>
        <w:br/>
        <w:t>v)   we/I are more than [28] days in arrears in respect of any amount due and owing to the School;</w:t>
      </w:r>
      <w:r w:rsidRPr="009D35DE">
        <w:rPr>
          <w:rFonts w:cs="Calibri"/>
        </w:rPr>
        <w:br/>
        <w:t>vi)   there is a material change in our/my financial circumstances;</w:t>
      </w:r>
      <w:r w:rsidRPr="009D35DE">
        <w:rPr>
          <w:rFonts w:cs="Calibri"/>
        </w:rPr>
        <w:br/>
        <w:t>vii)  the School's resources are insufficient to maintain the level of award.</w:t>
      </w:r>
    </w:p>
    <w:p w14:paraId="0459A796" w14:textId="77777777" w:rsidR="00F715C0" w:rsidRPr="009D35DE" w:rsidRDefault="00F715C0" w:rsidP="00F715C0">
      <w:pPr>
        <w:pStyle w:val="ListParagraph"/>
        <w:spacing w:before="100" w:beforeAutospacing="1" w:after="100" w:afterAutospacing="1"/>
        <w:rPr>
          <w:rFonts w:cs="Calibri"/>
        </w:rPr>
      </w:pPr>
    </w:p>
    <w:p w14:paraId="7EADFB6F" w14:textId="59781AD8" w:rsidR="00F715C0" w:rsidRPr="009D35DE" w:rsidRDefault="00F715C0" w:rsidP="00F715C0">
      <w:pPr>
        <w:pStyle w:val="ListParagraph"/>
        <w:numPr>
          <w:ilvl w:val="0"/>
          <w:numId w:val="13"/>
        </w:numPr>
        <w:spacing w:before="100" w:beforeAutospacing="1" w:after="100" w:afterAutospacing="1"/>
        <w:rPr>
          <w:rFonts w:cs="Calibri"/>
        </w:rPr>
      </w:pPr>
      <w:r w:rsidRPr="009D35DE">
        <w:rPr>
          <w:rFonts w:cs="Calibri"/>
        </w:rPr>
        <w:t xml:space="preserve">the Bursary will be withdrawn and the value of any amount of the Bursary previously credited against Our/my child's fee account will become repayable to the </w:t>
      </w:r>
      <w:proofErr w:type="gramStart"/>
      <w:r w:rsidRPr="009D35DE">
        <w:rPr>
          <w:rFonts w:cs="Calibri"/>
        </w:rPr>
        <w:t>School</w:t>
      </w:r>
      <w:proofErr w:type="gramEnd"/>
      <w:r w:rsidRPr="009D35DE">
        <w:rPr>
          <w:rFonts w:cs="Calibri"/>
        </w:rPr>
        <w:t xml:space="preserve"> forthwith if we/I have fraudulently, knowingly or recklessly provided false information in relation to the award of the Bursary.</w:t>
      </w:r>
    </w:p>
    <w:p w14:paraId="46BDF870" w14:textId="77777777" w:rsidR="00F715C0" w:rsidRPr="009D35DE" w:rsidRDefault="00F715C0" w:rsidP="00F715C0">
      <w:pPr>
        <w:spacing w:before="100" w:beforeAutospacing="1" w:after="100" w:afterAutospacing="1"/>
        <w:rPr>
          <w:rFonts w:cs="Calibri"/>
        </w:rPr>
      </w:pPr>
      <w:r w:rsidRPr="009D35DE">
        <w:rPr>
          <w:rFonts w:cs="Calibri"/>
        </w:rPr>
        <w:t>Signatures: (See note on Parents/Applicants)</w:t>
      </w:r>
    </w:p>
    <w:p w14:paraId="00F0B789" w14:textId="77777777" w:rsidR="00F715C0" w:rsidRPr="009D35DE" w:rsidRDefault="00F715C0" w:rsidP="00F715C0">
      <w:pPr>
        <w:spacing w:before="100" w:beforeAutospacing="1" w:after="100" w:afterAutospacing="1"/>
        <w:rPr>
          <w:rFonts w:cs="Calibri"/>
        </w:rPr>
      </w:pPr>
      <w:r w:rsidRPr="009D35DE">
        <w:rPr>
          <w:rFonts w:cs="Calibri"/>
        </w:rPr>
        <w:t> </w:t>
      </w:r>
    </w:p>
    <w:p w14:paraId="2DBDA3E4" w14:textId="50107975" w:rsidR="00F715C0" w:rsidRPr="009D35DE" w:rsidRDefault="00F715C0" w:rsidP="00F715C0">
      <w:pPr>
        <w:spacing w:before="100" w:beforeAutospacing="1" w:after="100" w:afterAutospacing="1"/>
        <w:rPr>
          <w:rFonts w:cs="Calibri"/>
        </w:rPr>
      </w:pPr>
      <w:r w:rsidRPr="009D35DE">
        <w:rPr>
          <w:rFonts w:cs="Calibri"/>
        </w:rPr>
        <w:t>Parent/Guardian*                                                                            </w:t>
      </w:r>
    </w:p>
    <w:p w14:paraId="79F2DBA0" w14:textId="209116ED" w:rsidR="00F715C0" w:rsidRPr="009D35DE" w:rsidRDefault="00F715C0" w:rsidP="00F715C0">
      <w:pPr>
        <w:tabs>
          <w:tab w:val="left" w:pos="5517"/>
        </w:tabs>
        <w:spacing w:before="100" w:beforeAutospacing="1" w:after="100" w:afterAutospacing="1"/>
        <w:rPr>
          <w:rFonts w:cs="Calibri"/>
        </w:rPr>
      </w:pPr>
      <w:r w:rsidRPr="009D35DE">
        <w:rPr>
          <w:rFonts w:cs="Calibri"/>
        </w:rPr>
        <w:t> </w:t>
      </w:r>
      <w:sdt>
        <w:sdtPr>
          <w:rPr>
            <w:rFonts w:cs="Calibri"/>
          </w:rPr>
          <w:id w:val="-399287077"/>
          <w:placeholder>
            <w:docPart w:val="DefaultPlaceholder_-1854013440"/>
          </w:placeholder>
          <w:showingPlcHdr/>
          <w:text/>
        </w:sdtPr>
        <w:sdtEndPr/>
        <w:sdtContent>
          <w:r w:rsidRPr="009D35DE">
            <w:rPr>
              <w:rStyle w:val="PlaceholderText"/>
              <w:rFonts w:cs="Calibri"/>
            </w:rPr>
            <w:t>Click or tap here to enter text.</w:t>
          </w:r>
        </w:sdtContent>
      </w:sdt>
      <w:r w:rsidRPr="009D35DE">
        <w:rPr>
          <w:rFonts w:cs="Calibri"/>
        </w:rPr>
        <w:tab/>
        <w:t xml:space="preserve">   Date </w:t>
      </w:r>
      <w:sdt>
        <w:sdtPr>
          <w:rPr>
            <w:rFonts w:cs="Calibri"/>
          </w:rPr>
          <w:id w:val="-1224292826"/>
          <w:placeholder>
            <w:docPart w:val="DefaultPlaceholder_-1854013440"/>
          </w:placeholder>
          <w:showingPlcHdr/>
          <w:text/>
        </w:sdtPr>
        <w:sdtEndPr/>
        <w:sdtContent>
          <w:r w:rsidRPr="009D35DE">
            <w:rPr>
              <w:rStyle w:val="PlaceholderText"/>
              <w:rFonts w:cs="Calibri"/>
            </w:rPr>
            <w:t>Click or tap here to enter text.</w:t>
          </w:r>
        </w:sdtContent>
      </w:sdt>
    </w:p>
    <w:p w14:paraId="5807BB2E" w14:textId="0BC16412" w:rsidR="00F715C0" w:rsidRPr="009D35DE" w:rsidRDefault="00F715C0" w:rsidP="00F715C0">
      <w:pPr>
        <w:spacing w:before="100" w:beforeAutospacing="1" w:after="100" w:afterAutospacing="1"/>
        <w:rPr>
          <w:rFonts w:cs="Calibri"/>
        </w:rPr>
      </w:pPr>
      <w:r w:rsidRPr="009D35DE">
        <w:rPr>
          <w:rFonts w:cs="Calibri"/>
        </w:rPr>
        <w:tab/>
      </w:r>
      <w:r w:rsidRPr="009D35DE">
        <w:rPr>
          <w:rFonts w:cs="Calibri"/>
        </w:rPr>
        <w:tab/>
      </w:r>
      <w:r w:rsidRPr="009D35DE">
        <w:rPr>
          <w:rFonts w:cs="Calibri"/>
        </w:rPr>
        <w:tab/>
      </w:r>
      <w:r w:rsidRPr="009D35DE">
        <w:rPr>
          <w:rFonts w:cs="Calibri"/>
        </w:rPr>
        <w:tab/>
      </w:r>
      <w:r w:rsidRPr="009D35DE">
        <w:rPr>
          <w:rFonts w:cs="Calibri"/>
        </w:rPr>
        <w:tab/>
      </w:r>
    </w:p>
    <w:p w14:paraId="3FA6E412" w14:textId="23104DAE" w:rsidR="00F715C0" w:rsidRPr="009D35DE" w:rsidRDefault="00F715C0" w:rsidP="00F715C0">
      <w:pPr>
        <w:spacing w:before="100" w:beforeAutospacing="1" w:after="100" w:afterAutospacing="1"/>
        <w:rPr>
          <w:rFonts w:cs="Calibri"/>
        </w:rPr>
      </w:pPr>
      <w:r w:rsidRPr="009D35DE">
        <w:rPr>
          <w:rFonts w:cs="Calibri"/>
        </w:rPr>
        <w:t xml:space="preserve">Parent/Guardian* </w:t>
      </w:r>
    </w:p>
    <w:p w14:paraId="4380CD53" w14:textId="09877C32" w:rsidR="00F715C0" w:rsidRPr="009D35DE" w:rsidRDefault="004132EA" w:rsidP="00F715C0">
      <w:pPr>
        <w:tabs>
          <w:tab w:val="left" w:pos="5648"/>
        </w:tabs>
        <w:spacing w:before="100" w:beforeAutospacing="1" w:after="100" w:afterAutospacing="1"/>
        <w:rPr>
          <w:rFonts w:cs="Calibri"/>
        </w:rPr>
      </w:pPr>
      <w:sdt>
        <w:sdtPr>
          <w:rPr>
            <w:rFonts w:cs="Calibri"/>
          </w:rPr>
          <w:id w:val="-1484383277"/>
          <w:placeholder>
            <w:docPart w:val="DefaultPlaceholder_-1854013440"/>
          </w:placeholder>
          <w:showingPlcHdr/>
          <w:text/>
        </w:sdtPr>
        <w:sdtEndPr/>
        <w:sdtContent>
          <w:r w:rsidR="00F715C0" w:rsidRPr="009D35DE">
            <w:rPr>
              <w:rStyle w:val="PlaceholderText"/>
              <w:rFonts w:cs="Calibri"/>
            </w:rPr>
            <w:t>Click or tap here to enter text.</w:t>
          </w:r>
        </w:sdtContent>
      </w:sdt>
      <w:r w:rsidR="00F715C0" w:rsidRPr="009D35DE">
        <w:rPr>
          <w:rFonts w:cs="Calibri"/>
        </w:rPr>
        <w:tab/>
        <w:t xml:space="preserve">Date </w:t>
      </w:r>
      <w:sdt>
        <w:sdtPr>
          <w:rPr>
            <w:rFonts w:cs="Calibri"/>
          </w:rPr>
          <w:id w:val="-209112251"/>
          <w:placeholder>
            <w:docPart w:val="DefaultPlaceholder_-1854013440"/>
          </w:placeholder>
          <w:showingPlcHdr/>
          <w:text/>
        </w:sdtPr>
        <w:sdtEndPr/>
        <w:sdtContent>
          <w:r w:rsidR="00F715C0" w:rsidRPr="009D35DE">
            <w:rPr>
              <w:rStyle w:val="PlaceholderText"/>
              <w:rFonts w:cs="Calibri"/>
            </w:rPr>
            <w:t>Click or tap here to enter text.</w:t>
          </w:r>
        </w:sdtContent>
      </w:sdt>
    </w:p>
    <w:p w14:paraId="63326228" w14:textId="36555C8C" w:rsidR="00F715C0" w:rsidRPr="009D35DE" w:rsidRDefault="00F715C0" w:rsidP="00F715C0">
      <w:pPr>
        <w:spacing w:before="100" w:beforeAutospacing="1" w:after="100" w:afterAutospacing="1"/>
        <w:rPr>
          <w:rFonts w:cs="Calibri"/>
        </w:rPr>
      </w:pPr>
      <w:r w:rsidRPr="009D35DE">
        <w:rPr>
          <w:rFonts w:cs="Calibri"/>
        </w:rPr>
        <w:t>[NB. Each person with parental responsibility for the child is required to sign this form and the school is entitled to treat any information received from any person who has signed this form as having been on behalf of both or all such persons]</w:t>
      </w:r>
    </w:p>
    <w:p w14:paraId="50C164C1" w14:textId="77777777" w:rsidR="00F715C0" w:rsidRPr="009D35DE" w:rsidRDefault="00F715C0" w:rsidP="00F715C0">
      <w:pPr>
        <w:spacing w:before="100" w:beforeAutospacing="1" w:after="100" w:afterAutospacing="1"/>
        <w:rPr>
          <w:rFonts w:cs="Calibri"/>
        </w:rPr>
      </w:pPr>
      <w:r w:rsidRPr="009D35DE">
        <w:rPr>
          <w:rStyle w:val="Strong"/>
          <w:rFonts w:cs="Calibri"/>
          <w:u w:val="single"/>
        </w:rPr>
        <w:t>NOTES FOR GUIDANCE FOR COMPLETION OF BURSARY APPLICATION FORM</w:t>
      </w:r>
      <w:r w:rsidRPr="009D35DE">
        <w:rPr>
          <w:rFonts w:cs="Calibri"/>
        </w:rPr>
        <w:t> </w:t>
      </w:r>
    </w:p>
    <w:p w14:paraId="26431B87" w14:textId="77777777" w:rsidR="00F715C0" w:rsidRPr="009D35DE" w:rsidRDefault="00F715C0" w:rsidP="00F715C0">
      <w:pPr>
        <w:spacing w:before="100" w:beforeAutospacing="1" w:after="100" w:afterAutospacing="1"/>
        <w:rPr>
          <w:rFonts w:cs="Calibri"/>
        </w:rPr>
      </w:pPr>
      <w:r w:rsidRPr="009D35DE">
        <w:rPr>
          <w:rFonts w:cs="Calibri"/>
        </w:rPr>
        <w:t>Before completing the form, please read these notes carefully, and contact the Bursar if further information or advice is required. These notes refer to the corresponding paragraph on the Form.</w:t>
      </w:r>
    </w:p>
    <w:p w14:paraId="7783D498" w14:textId="77777777" w:rsidR="00F715C0" w:rsidRPr="009D35DE" w:rsidRDefault="00F715C0" w:rsidP="00F715C0">
      <w:pPr>
        <w:spacing w:before="100" w:beforeAutospacing="1" w:after="100" w:afterAutospacing="1"/>
        <w:rPr>
          <w:rFonts w:cs="Calibri"/>
        </w:rPr>
      </w:pPr>
      <w:r w:rsidRPr="009D35DE">
        <w:rPr>
          <w:rStyle w:val="Strong"/>
          <w:rFonts w:cs="Calibri"/>
        </w:rPr>
        <w:t xml:space="preserve">The </w:t>
      </w:r>
      <w:proofErr w:type="gramStart"/>
      <w:r w:rsidRPr="009D35DE">
        <w:rPr>
          <w:rStyle w:val="Strong"/>
          <w:rFonts w:cs="Calibri"/>
        </w:rPr>
        <w:t>School</w:t>
      </w:r>
      <w:proofErr w:type="gramEnd"/>
      <w:r w:rsidRPr="009D35DE">
        <w:rPr>
          <w:rStyle w:val="Strong"/>
          <w:rFonts w:cs="Calibri"/>
        </w:rPr>
        <w:t xml:space="preserve"> reserves the right to seek any other documentary evidence in support of the income and asset figures submitted, and to make enquiries which it deems necessary.</w:t>
      </w:r>
    </w:p>
    <w:p w14:paraId="177FC129" w14:textId="77777777" w:rsidR="00F715C0" w:rsidRPr="009D35DE" w:rsidRDefault="00F715C0" w:rsidP="00F715C0">
      <w:pPr>
        <w:spacing w:before="100" w:beforeAutospacing="1" w:after="100" w:afterAutospacing="1"/>
        <w:rPr>
          <w:rFonts w:cs="Calibri"/>
        </w:rPr>
      </w:pPr>
      <w:r w:rsidRPr="009D35DE">
        <w:rPr>
          <w:rFonts w:cs="Calibri"/>
        </w:rPr>
        <w:t>All financial values should be shown in Sterling. References to Her Majesty's Revenue &amp; Customs (HMRC) include the relevant national Taxation Authority.</w:t>
      </w:r>
    </w:p>
    <w:p w14:paraId="00451565" w14:textId="1D6249D1" w:rsidR="00F715C0" w:rsidRPr="009D35DE" w:rsidRDefault="00F715C0" w:rsidP="00F715C0">
      <w:pPr>
        <w:spacing w:before="100" w:beforeAutospacing="1" w:after="100" w:afterAutospacing="1"/>
        <w:rPr>
          <w:rFonts w:cs="Calibri"/>
        </w:rPr>
      </w:pPr>
      <w:r w:rsidRPr="009D35DE">
        <w:rPr>
          <w:rStyle w:val="Strong"/>
          <w:rFonts w:cs="Calibri"/>
          <w:u w:val="single"/>
        </w:rPr>
        <w:t>SECTION 2</w:t>
      </w:r>
      <w:r w:rsidRPr="009D35DE">
        <w:rPr>
          <w:rStyle w:val="Strong"/>
          <w:rFonts w:cs="Calibri"/>
        </w:rPr>
        <w:t>:</w:t>
      </w:r>
      <w:r w:rsidRPr="009D35DE">
        <w:rPr>
          <w:rStyle w:val="Strong"/>
          <w:rFonts w:cs="Calibri"/>
          <w:u w:val="single"/>
        </w:rPr>
        <w:t>  PARENTS/APPLICANTS</w:t>
      </w:r>
    </w:p>
    <w:p w14:paraId="75527CB5" w14:textId="77777777" w:rsidR="00F715C0" w:rsidRPr="009D35DE" w:rsidRDefault="00F715C0" w:rsidP="00F715C0">
      <w:pPr>
        <w:spacing w:before="100" w:beforeAutospacing="1" w:after="100" w:afterAutospacing="1"/>
        <w:rPr>
          <w:rFonts w:cs="Calibri"/>
        </w:rPr>
      </w:pPr>
      <w:r w:rsidRPr="009D35DE">
        <w:rPr>
          <w:rFonts w:cs="Calibri"/>
        </w:rPr>
        <w:t>These are defined as:</w:t>
      </w:r>
    </w:p>
    <w:p w14:paraId="788734B9" w14:textId="77777777" w:rsidR="00F715C0" w:rsidRPr="009D35DE" w:rsidRDefault="00F715C0" w:rsidP="00F715C0">
      <w:pPr>
        <w:numPr>
          <w:ilvl w:val="0"/>
          <w:numId w:val="15"/>
        </w:numPr>
        <w:spacing w:before="100" w:beforeAutospacing="1" w:after="100" w:afterAutospacing="1" w:line="240" w:lineRule="auto"/>
        <w:rPr>
          <w:rFonts w:eastAsia="Times New Roman" w:cs="Calibri"/>
        </w:rPr>
      </w:pPr>
      <w:r w:rsidRPr="009D35DE">
        <w:rPr>
          <w:rFonts w:eastAsia="Times New Roman" w:cs="Calibri"/>
        </w:rPr>
        <w:t>the natural father and mother of the child where they live together (whether or not they are married to each other) and the child normally resides with them both in the same household; or</w:t>
      </w:r>
    </w:p>
    <w:p w14:paraId="75FE86EE" w14:textId="77777777" w:rsidR="00F715C0" w:rsidRPr="009D35DE" w:rsidRDefault="00F715C0" w:rsidP="00F715C0">
      <w:pPr>
        <w:numPr>
          <w:ilvl w:val="0"/>
          <w:numId w:val="15"/>
        </w:numPr>
        <w:spacing w:before="100" w:beforeAutospacing="1" w:after="100" w:afterAutospacing="1" w:line="240" w:lineRule="auto"/>
        <w:rPr>
          <w:rFonts w:eastAsia="Times New Roman" w:cs="Calibri"/>
        </w:rPr>
      </w:pPr>
      <w:r w:rsidRPr="009D35DE">
        <w:rPr>
          <w:rFonts w:eastAsia="Times New Roman" w:cs="Calibri"/>
        </w:rPr>
        <w:t>the parent of the child with whom the child normally resides and the partner (if any) of that parent where the partner normally resides with that parent and the child in the same household; or</w:t>
      </w:r>
    </w:p>
    <w:p w14:paraId="408B3DB0" w14:textId="77777777" w:rsidR="00F715C0" w:rsidRPr="009D35DE" w:rsidRDefault="00F715C0" w:rsidP="00F715C0">
      <w:pPr>
        <w:numPr>
          <w:ilvl w:val="0"/>
          <w:numId w:val="15"/>
        </w:numPr>
        <w:spacing w:before="100" w:beforeAutospacing="1" w:after="100" w:afterAutospacing="1" w:line="240" w:lineRule="auto"/>
        <w:rPr>
          <w:rFonts w:eastAsia="Times New Roman" w:cs="Calibri"/>
        </w:rPr>
      </w:pPr>
      <w:r w:rsidRPr="009D35DE">
        <w:rPr>
          <w:rFonts w:eastAsia="Times New Roman" w:cs="Calibri"/>
        </w:rPr>
        <w:t>the child's guardian appointed in accordance with section 5 of the Children Act 1989 (or any earlier enactment) and the partner (if any) of that guardian where the partner normally resides with that guardian and the child in the same household; or</w:t>
      </w:r>
    </w:p>
    <w:p w14:paraId="4986A395" w14:textId="45A4C190" w:rsidR="00F715C0" w:rsidRPr="009D35DE" w:rsidRDefault="00F715C0" w:rsidP="00F715C0">
      <w:pPr>
        <w:numPr>
          <w:ilvl w:val="0"/>
          <w:numId w:val="15"/>
        </w:numPr>
        <w:spacing w:before="100" w:beforeAutospacing="1" w:after="100" w:afterAutospacing="1" w:line="240" w:lineRule="auto"/>
        <w:rPr>
          <w:rFonts w:eastAsiaTheme="minorEastAsia" w:cs="Calibri"/>
        </w:rPr>
      </w:pPr>
      <w:r w:rsidRPr="009D35DE">
        <w:rPr>
          <w:rFonts w:eastAsia="Times New Roman" w:cs="Calibri"/>
        </w:rPr>
        <w:t>the person with whom the child resides in accordance with either:</w:t>
      </w:r>
      <w:r w:rsidRPr="009D35DE">
        <w:rPr>
          <w:rFonts w:cs="Calibri"/>
        </w:rPr>
        <w:t> </w:t>
      </w:r>
    </w:p>
    <w:p w14:paraId="4D3E67D1" w14:textId="77777777" w:rsidR="00F715C0" w:rsidRPr="009D35DE" w:rsidRDefault="00F715C0" w:rsidP="00F715C0">
      <w:pPr>
        <w:numPr>
          <w:ilvl w:val="0"/>
          <w:numId w:val="16"/>
        </w:numPr>
        <w:spacing w:before="100" w:beforeAutospacing="1" w:after="100" w:afterAutospacing="1" w:line="240" w:lineRule="auto"/>
        <w:ind w:left="1094" w:hanging="357"/>
        <w:rPr>
          <w:rFonts w:eastAsia="Times New Roman" w:cs="Calibri"/>
        </w:rPr>
      </w:pPr>
      <w:r w:rsidRPr="009D35DE">
        <w:rPr>
          <w:rFonts w:eastAsia="Times New Roman" w:cs="Calibri"/>
        </w:rPr>
        <w:t>a subsisting residence order made under section 8 of the Children Act 1989; or</w:t>
      </w:r>
    </w:p>
    <w:p w14:paraId="6E218AD9" w14:textId="77777777" w:rsidR="00F715C0" w:rsidRPr="009D35DE" w:rsidRDefault="00F715C0" w:rsidP="00F715C0">
      <w:pPr>
        <w:numPr>
          <w:ilvl w:val="0"/>
          <w:numId w:val="16"/>
        </w:numPr>
        <w:spacing w:before="100" w:beforeAutospacing="1" w:after="100" w:afterAutospacing="1" w:line="240" w:lineRule="auto"/>
        <w:ind w:left="1094" w:hanging="357"/>
        <w:rPr>
          <w:rFonts w:eastAsia="Times New Roman" w:cs="Calibri"/>
        </w:rPr>
      </w:pPr>
      <w:r w:rsidRPr="009D35DE">
        <w:rPr>
          <w:rFonts w:eastAsia="Times New Roman" w:cs="Calibri"/>
        </w:rPr>
        <w:t>any subsisting court order (other than a residence order) which specifies who is to have actual custody or care and control of the child; or</w:t>
      </w:r>
    </w:p>
    <w:p w14:paraId="17D8A371" w14:textId="77777777" w:rsidR="00F715C0" w:rsidRPr="009D35DE" w:rsidRDefault="00F715C0" w:rsidP="00F715C0">
      <w:pPr>
        <w:numPr>
          <w:ilvl w:val="0"/>
          <w:numId w:val="17"/>
        </w:numPr>
        <w:spacing w:before="100" w:beforeAutospacing="1" w:after="100" w:afterAutospacing="1" w:line="240" w:lineRule="auto"/>
        <w:rPr>
          <w:rFonts w:eastAsia="Times New Roman" w:cs="Calibri"/>
        </w:rPr>
      </w:pPr>
      <w:r w:rsidRPr="009D35DE">
        <w:rPr>
          <w:rFonts w:eastAsia="Times New Roman" w:cs="Calibri"/>
        </w:rPr>
        <w:t> where a pupil either has no parents as defined above or the school is satisfied that no such parents can be found, and he is either looked after by a local authority or provided with accommodation within the meaning of section 105(1) of the Children Act 1989, the pupil shall be treated as one whose parents have no income for the purposes of the scheme; or</w:t>
      </w:r>
    </w:p>
    <w:p w14:paraId="6D02DC39" w14:textId="77777777" w:rsidR="00F715C0" w:rsidRPr="009D35DE" w:rsidRDefault="00F715C0" w:rsidP="00F715C0">
      <w:pPr>
        <w:numPr>
          <w:ilvl w:val="0"/>
          <w:numId w:val="17"/>
        </w:numPr>
        <w:spacing w:before="100" w:beforeAutospacing="1" w:after="100" w:afterAutospacing="1" w:line="240" w:lineRule="auto"/>
        <w:rPr>
          <w:rFonts w:eastAsia="Times New Roman" w:cs="Calibri"/>
        </w:rPr>
      </w:pPr>
      <w:r w:rsidRPr="009D35DE">
        <w:rPr>
          <w:rFonts w:eastAsia="Times New Roman" w:cs="Calibri"/>
        </w:rPr>
        <w:t>where none of the above applies, the parent is the person with whom the pupil normally resides in accordance with any informal care or fostering arrangement and that person's partner (if any) where the partner normally resides with that person and the pupil in the same household.</w:t>
      </w:r>
    </w:p>
    <w:p w14:paraId="21C75D10" w14:textId="77777777" w:rsidR="00F715C0" w:rsidRPr="009D35DE" w:rsidRDefault="00F715C0" w:rsidP="00F715C0">
      <w:pPr>
        <w:numPr>
          <w:ilvl w:val="0"/>
          <w:numId w:val="17"/>
        </w:numPr>
        <w:spacing w:before="100" w:beforeAutospacing="1" w:after="100" w:afterAutospacing="1" w:line="240" w:lineRule="auto"/>
        <w:rPr>
          <w:rFonts w:eastAsia="Times New Roman" w:cs="Calibri"/>
        </w:rPr>
      </w:pPr>
      <w:r w:rsidRPr="009D35DE">
        <w:rPr>
          <w:rFonts w:eastAsia="Times New Roman" w:cs="Calibri"/>
        </w:rPr>
        <w:t xml:space="preserve">If parents are separated or divorced before or while their child attends the </w:t>
      </w:r>
      <w:proofErr w:type="gramStart"/>
      <w:r w:rsidRPr="009D35DE">
        <w:rPr>
          <w:rFonts w:eastAsia="Times New Roman" w:cs="Calibri"/>
        </w:rPr>
        <w:t>School</w:t>
      </w:r>
      <w:proofErr w:type="gramEnd"/>
      <w:r w:rsidRPr="009D35DE">
        <w:rPr>
          <w:rFonts w:eastAsia="Times New Roman" w:cs="Calibri"/>
        </w:rPr>
        <w:t>, both mother and father will require to complete and sign the Application Form.</w:t>
      </w:r>
    </w:p>
    <w:p w14:paraId="2CB85421" w14:textId="5EB68E85" w:rsidR="00F715C0" w:rsidRPr="009D35DE" w:rsidRDefault="00F715C0" w:rsidP="00F715C0">
      <w:pPr>
        <w:spacing w:before="100" w:beforeAutospacing="1" w:after="100" w:afterAutospacing="1"/>
        <w:rPr>
          <w:rFonts w:cs="Calibri"/>
        </w:rPr>
      </w:pPr>
      <w:r w:rsidRPr="009D35DE">
        <w:rPr>
          <w:rFonts w:cs="Calibri"/>
        </w:rPr>
        <w:t> </w:t>
      </w:r>
      <w:r w:rsidRPr="009D35DE">
        <w:rPr>
          <w:rStyle w:val="Strong"/>
          <w:rFonts w:cs="Calibri"/>
          <w:u w:val="single"/>
        </w:rPr>
        <w:t>SECTION 4:  INCOME</w:t>
      </w:r>
    </w:p>
    <w:p w14:paraId="368043C4" w14:textId="6C7F6078" w:rsidR="00F715C0" w:rsidRPr="009D35DE" w:rsidRDefault="00F715C0" w:rsidP="001C7F1E">
      <w:pPr>
        <w:pStyle w:val="ListParagraph"/>
        <w:numPr>
          <w:ilvl w:val="0"/>
          <w:numId w:val="18"/>
        </w:numPr>
        <w:spacing w:before="100" w:beforeAutospacing="1" w:after="100" w:afterAutospacing="1"/>
        <w:rPr>
          <w:rFonts w:cs="Calibri"/>
        </w:rPr>
      </w:pPr>
      <w:r w:rsidRPr="009D35DE">
        <w:rPr>
          <w:rFonts w:cs="Calibri"/>
        </w:rPr>
        <w:t>The gross annual amount of salaries and wages, including any earnings from profit related pay, part-time employment and any sum received as bonus, commission etc, statutory sick pay, statutory maternity pay giving</w:t>
      </w:r>
      <w:r w:rsidR="001C7F1E" w:rsidRPr="009D35DE">
        <w:rPr>
          <w:rFonts w:cs="Calibri"/>
        </w:rPr>
        <w:t xml:space="preserve"> </w:t>
      </w:r>
      <w:r w:rsidRPr="009D35DE">
        <w:rPr>
          <w:rFonts w:cs="Calibri"/>
        </w:rPr>
        <w:t>GROSS amounts (before deduction of tax, NI, superannuation, etc) for the</w:t>
      </w:r>
      <w:r w:rsidR="001C7F1E" w:rsidRPr="009D35DE">
        <w:rPr>
          <w:rFonts w:cs="Calibri"/>
        </w:rPr>
        <w:t xml:space="preserve"> </w:t>
      </w:r>
      <w:r w:rsidRPr="009D35DE">
        <w:rPr>
          <w:rFonts w:cs="Calibri"/>
        </w:rPr>
        <w:t>current or latest financial year. Taxable benefits in kind agreed with HMRC</w:t>
      </w:r>
      <w:r w:rsidR="001C7F1E" w:rsidRPr="009D35DE">
        <w:rPr>
          <w:rFonts w:cs="Calibri"/>
        </w:rPr>
        <w:t xml:space="preserve"> </w:t>
      </w:r>
      <w:r w:rsidRPr="009D35DE">
        <w:rPr>
          <w:rFonts w:cs="Calibri"/>
        </w:rPr>
        <w:t>should also be shown (free or subsidised housing, meals, petrol, cars, etc) -</w:t>
      </w:r>
      <w:r w:rsidR="001C7F1E" w:rsidRPr="009D35DE">
        <w:rPr>
          <w:rFonts w:cs="Calibri"/>
        </w:rPr>
        <w:t xml:space="preserve"> </w:t>
      </w:r>
      <w:r w:rsidRPr="009D35DE">
        <w:rPr>
          <w:rFonts w:cs="Calibri"/>
        </w:rPr>
        <w:t>at the amount agreed for taxable purposes.</w:t>
      </w:r>
    </w:p>
    <w:p w14:paraId="6DA4B9C7" w14:textId="77777777" w:rsidR="001C7F1E" w:rsidRPr="009D35DE" w:rsidRDefault="001C7F1E" w:rsidP="001C7F1E">
      <w:pPr>
        <w:pStyle w:val="ListParagraph"/>
        <w:spacing w:before="100" w:beforeAutospacing="1" w:after="100" w:afterAutospacing="1"/>
        <w:rPr>
          <w:rFonts w:cs="Calibri"/>
        </w:rPr>
      </w:pPr>
    </w:p>
    <w:p w14:paraId="0AE1D1A2" w14:textId="061959CE" w:rsidR="001C7F1E" w:rsidRPr="009D35DE" w:rsidRDefault="00F715C0" w:rsidP="001C7F1E">
      <w:pPr>
        <w:pStyle w:val="ListParagraph"/>
        <w:numPr>
          <w:ilvl w:val="0"/>
          <w:numId w:val="18"/>
        </w:numPr>
        <w:spacing w:before="100" w:beforeAutospacing="1" w:after="100" w:afterAutospacing="1"/>
        <w:rPr>
          <w:rFonts w:cs="Calibri"/>
        </w:rPr>
      </w:pPr>
      <w:r w:rsidRPr="009D35DE">
        <w:rPr>
          <w:rFonts w:cs="Calibri"/>
        </w:rPr>
        <w:t>Profits from a business or profession - at the amount of GROSS income</w:t>
      </w:r>
      <w:r w:rsidR="001C7F1E" w:rsidRPr="009D35DE">
        <w:rPr>
          <w:rFonts w:cs="Calibri"/>
        </w:rPr>
        <w:t xml:space="preserve"> </w:t>
      </w:r>
      <w:r w:rsidRPr="009D35DE">
        <w:rPr>
          <w:rFonts w:cs="Calibri"/>
        </w:rPr>
        <w:t>declared to HMRC or relevant tax authority for the year in question. Copies</w:t>
      </w:r>
      <w:r w:rsidR="001C7F1E" w:rsidRPr="009D35DE">
        <w:rPr>
          <w:rFonts w:cs="Calibri"/>
        </w:rPr>
        <w:t xml:space="preserve"> </w:t>
      </w:r>
      <w:r w:rsidRPr="009D35DE">
        <w:rPr>
          <w:rFonts w:cs="Calibri"/>
        </w:rPr>
        <w:t>of the latest set of accounts should be included. Where the profits assessed</w:t>
      </w:r>
      <w:r w:rsidR="001C7F1E" w:rsidRPr="009D35DE">
        <w:rPr>
          <w:rFonts w:cs="Calibri"/>
        </w:rPr>
        <w:t xml:space="preserve"> </w:t>
      </w:r>
      <w:r w:rsidRPr="009D35DE">
        <w:rPr>
          <w:rFonts w:cs="Calibri"/>
        </w:rPr>
        <w:t xml:space="preserve">relate to a basis period in excess of or less than 12 </w:t>
      </w:r>
      <w:proofErr w:type="gramStart"/>
      <w:r w:rsidRPr="009D35DE">
        <w:rPr>
          <w:rFonts w:cs="Calibri"/>
        </w:rPr>
        <w:t>months</w:t>
      </w:r>
      <w:proofErr w:type="gramEnd"/>
      <w:r w:rsidRPr="009D35DE">
        <w:rPr>
          <w:rFonts w:cs="Calibri"/>
        </w:rPr>
        <w:t xml:space="preserve"> please state the</w:t>
      </w:r>
      <w:r w:rsidR="001C7F1E" w:rsidRPr="009D35DE">
        <w:rPr>
          <w:rFonts w:cs="Calibri"/>
        </w:rPr>
        <w:t xml:space="preserve"> </w:t>
      </w:r>
      <w:r w:rsidRPr="009D35DE">
        <w:rPr>
          <w:rFonts w:cs="Calibri"/>
        </w:rPr>
        <w:t>length of that period</w:t>
      </w:r>
      <w:r w:rsidR="001C7F1E" w:rsidRPr="009D35DE">
        <w:rPr>
          <w:rFonts w:cs="Calibri"/>
        </w:rPr>
        <w:t>.</w:t>
      </w:r>
    </w:p>
    <w:p w14:paraId="346625EE" w14:textId="7C5C218E" w:rsidR="00F715C0" w:rsidRPr="009D35DE" w:rsidRDefault="001C7F1E" w:rsidP="001C7F1E">
      <w:pPr>
        <w:spacing w:before="100" w:beforeAutospacing="1" w:after="100" w:afterAutospacing="1"/>
        <w:ind w:left="720" w:hanging="360"/>
        <w:rPr>
          <w:rFonts w:cs="Calibri"/>
        </w:rPr>
      </w:pPr>
      <w:r w:rsidRPr="009D35DE">
        <w:rPr>
          <w:rFonts w:cs="Calibri"/>
        </w:rPr>
        <w:t xml:space="preserve">d) </w:t>
      </w:r>
      <w:r w:rsidRPr="009D35DE">
        <w:rPr>
          <w:rFonts w:cs="Calibri"/>
        </w:rPr>
        <w:tab/>
      </w:r>
      <w:r w:rsidR="00F715C0" w:rsidRPr="009D35DE">
        <w:rPr>
          <w:rFonts w:cs="Calibri"/>
        </w:rPr>
        <w:t>All other Investment income (</w:t>
      </w:r>
      <w:r w:rsidRPr="009D35DE">
        <w:rPr>
          <w:rFonts w:cs="Calibri"/>
        </w:rPr>
        <w:t>e.g.,</w:t>
      </w:r>
      <w:r w:rsidR="00F715C0" w:rsidRPr="009D35DE">
        <w:rPr>
          <w:rFonts w:cs="Calibri"/>
        </w:rPr>
        <w:t xml:space="preserve"> interest or National Savings Bank</w:t>
      </w:r>
      <w:r w:rsidRPr="009D35DE">
        <w:rPr>
          <w:rFonts w:cs="Calibri"/>
        </w:rPr>
        <w:t xml:space="preserve"> </w:t>
      </w:r>
      <w:r w:rsidR="00F715C0" w:rsidRPr="009D35DE">
        <w:rPr>
          <w:rFonts w:cs="Calibri"/>
        </w:rPr>
        <w:t>deposits; dividends, annuities etc) should be entered GROSS of tax. If tax</w:t>
      </w:r>
      <w:r w:rsidRPr="009D35DE">
        <w:rPr>
          <w:rFonts w:cs="Calibri"/>
        </w:rPr>
        <w:t xml:space="preserve"> </w:t>
      </w:r>
      <w:r w:rsidR="00F715C0" w:rsidRPr="009D35DE">
        <w:rPr>
          <w:rFonts w:cs="Calibri"/>
        </w:rPr>
        <w:t>was deducted at source, parents should add in the amount of tax paid or tax</w:t>
      </w:r>
      <w:r w:rsidRPr="009D35DE">
        <w:rPr>
          <w:rFonts w:cs="Calibri"/>
        </w:rPr>
        <w:t xml:space="preserve"> </w:t>
      </w:r>
      <w:r w:rsidR="00F715C0" w:rsidRPr="009D35DE">
        <w:rPr>
          <w:rFonts w:cs="Calibri"/>
        </w:rPr>
        <w:t>credit notified. Building Society interest must be disclosed GROSS.</w:t>
      </w:r>
    </w:p>
    <w:p w14:paraId="4DC9FA18" w14:textId="79613B23" w:rsidR="00F715C0" w:rsidRPr="009D35DE" w:rsidRDefault="001C7F1E" w:rsidP="001C7F1E">
      <w:pPr>
        <w:spacing w:before="100" w:beforeAutospacing="1" w:after="100" w:afterAutospacing="1"/>
        <w:ind w:left="720" w:hanging="360"/>
        <w:rPr>
          <w:rFonts w:cs="Calibri"/>
        </w:rPr>
      </w:pPr>
      <w:r w:rsidRPr="009D35DE">
        <w:rPr>
          <w:rFonts w:cs="Calibri"/>
        </w:rPr>
        <w:t>e)</w:t>
      </w:r>
      <w:r w:rsidRPr="009D35DE">
        <w:rPr>
          <w:rFonts w:cs="Calibri"/>
        </w:rPr>
        <w:tab/>
      </w:r>
      <w:r w:rsidR="00F715C0" w:rsidRPr="009D35DE">
        <w:rPr>
          <w:rFonts w:cs="Calibri"/>
        </w:rPr>
        <w:t>Enter income from letting or subletting of property at the amount of the</w:t>
      </w:r>
      <w:r w:rsidRPr="009D35DE">
        <w:rPr>
          <w:rFonts w:cs="Calibri"/>
        </w:rPr>
        <w:t xml:space="preserve"> </w:t>
      </w:r>
      <w:r w:rsidR="00F715C0" w:rsidRPr="009D35DE">
        <w:rPr>
          <w:rFonts w:cs="Calibri"/>
        </w:rPr>
        <w:t>profit declared to HMRC; net of related expenditure before tax.</w:t>
      </w:r>
    </w:p>
    <w:p w14:paraId="588C545E" w14:textId="4B1F4ADF" w:rsidR="00F715C0" w:rsidRPr="009D35DE" w:rsidRDefault="00F715C0" w:rsidP="001C7F1E">
      <w:pPr>
        <w:pStyle w:val="ListParagraph"/>
        <w:numPr>
          <w:ilvl w:val="0"/>
          <w:numId w:val="13"/>
        </w:numPr>
        <w:spacing w:before="100" w:beforeAutospacing="1" w:after="100" w:afterAutospacing="1"/>
        <w:rPr>
          <w:rFonts w:cs="Calibri"/>
        </w:rPr>
      </w:pPr>
      <w:r w:rsidRPr="009D35DE">
        <w:rPr>
          <w:rFonts w:cs="Calibri"/>
        </w:rPr>
        <w:t>All social security benefits received should be declared and type of benefit</w:t>
      </w:r>
      <w:r w:rsidR="001C7F1E" w:rsidRPr="009D35DE">
        <w:rPr>
          <w:rFonts w:cs="Calibri"/>
        </w:rPr>
        <w:t xml:space="preserve"> </w:t>
      </w:r>
      <w:r w:rsidRPr="009D35DE">
        <w:rPr>
          <w:rFonts w:cs="Calibri"/>
        </w:rPr>
        <w:t>specified.</w:t>
      </w:r>
    </w:p>
    <w:p w14:paraId="1A8D7856" w14:textId="18C99702" w:rsidR="00F715C0" w:rsidRPr="009D35DE" w:rsidRDefault="001C7F1E" w:rsidP="001C7F1E">
      <w:pPr>
        <w:spacing w:before="100" w:beforeAutospacing="1" w:after="100" w:afterAutospacing="1"/>
        <w:ind w:left="720" w:hanging="360"/>
        <w:rPr>
          <w:rFonts w:cs="Calibri"/>
        </w:rPr>
      </w:pPr>
      <w:r w:rsidRPr="009D35DE">
        <w:rPr>
          <w:rFonts w:cs="Calibri"/>
        </w:rPr>
        <w:t>h)</w:t>
      </w:r>
      <w:r w:rsidRPr="009D35DE">
        <w:rPr>
          <w:rFonts w:cs="Calibri"/>
        </w:rPr>
        <w:tab/>
      </w:r>
      <w:r w:rsidR="00F715C0" w:rsidRPr="009D35DE">
        <w:rPr>
          <w:rFonts w:cs="Calibri"/>
        </w:rPr>
        <w:t>Court Orders, Legal Separation Agreements and Voluntary Arrangements for</w:t>
      </w:r>
      <w:r w:rsidRPr="009D35DE">
        <w:rPr>
          <w:rFonts w:cs="Calibri"/>
        </w:rPr>
        <w:t xml:space="preserve"> </w:t>
      </w:r>
      <w:r w:rsidR="00F715C0" w:rsidRPr="009D35DE">
        <w:rPr>
          <w:rFonts w:cs="Calibri"/>
        </w:rPr>
        <w:t>School Fees - Where a parent is required by a Court Order, or a legal binding</w:t>
      </w:r>
      <w:r w:rsidRPr="009D35DE">
        <w:rPr>
          <w:rFonts w:cs="Calibri"/>
        </w:rPr>
        <w:t xml:space="preserve"> </w:t>
      </w:r>
      <w:r w:rsidR="00F715C0" w:rsidRPr="009D35DE">
        <w:rPr>
          <w:rFonts w:cs="Calibri"/>
        </w:rPr>
        <w:t>separation agreement (</w:t>
      </w:r>
      <w:r w:rsidRPr="009D35DE">
        <w:rPr>
          <w:rFonts w:cs="Calibri"/>
        </w:rPr>
        <w:t>e.g.,</w:t>
      </w:r>
      <w:r w:rsidR="00F715C0" w:rsidRPr="009D35DE">
        <w:rPr>
          <w:rFonts w:cs="Calibri"/>
        </w:rPr>
        <w:t xml:space="preserve"> Deed of Separation) to pay part of the </w:t>
      </w:r>
      <w:proofErr w:type="gramStart"/>
      <w:r w:rsidR="00F715C0" w:rsidRPr="009D35DE">
        <w:rPr>
          <w:rFonts w:cs="Calibri"/>
        </w:rPr>
        <w:t>School</w:t>
      </w:r>
      <w:proofErr w:type="gramEnd"/>
      <w:r w:rsidRPr="009D35DE">
        <w:rPr>
          <w:rFonts w:cs="Calibri"/>
        </w:rPr>
        <w:t xml:space="preserve"> </w:t>
      </w:r>
      <w:r w:rsidR="00F715C0" w:rsidRPr="009D35DE">
        <w:rPr>
          <w:rFonts w:cs="Calibri"/>
        </w:rPr>
        <w:t>fees, then only that part of the fee which is not covered by the Court</w:t>
      </w:r>
      <w:r w:rsidRPr="009D35DE">
        <w:rPr>
          <w:rFonts w:cs="Calibri"/>
        </w:rPr>
        <w:t xml:space="preserve"> </w:t>
      </w:r>
      <w:r w:rsidR="00F715C0" w:rsidRPr="009D35DE">
        <w:rPr>
          <w:rFonts w:cs="Calibri"/>
        </w:rPr>
        <w:t>Order/agreement will be used to calculate any bursary to be awarded. This is</w:t>
      </w:r>
      <w:r w:rsidRPr="009D35DE">
        <w:rPr>
          <w:rFonts w:cs="Calibri"/>
        </w:rPr>
        <w:t xml:space="preserve"> </w:t>
      </w:r>
      <w:r w:rsidR="00F715C0" w:rsidRPr="009D35DE">
        <w:rPr>
          <w:rFonts w:cs="Calibri"/>
        </w:rPr>
        <w:t>irrespective of whether or not the order or agreement is being complied with.</w:t>
      </w:r>
      <w:r w:rsidRPr="009D35DE">
        <w:rPr>
          <w:rFonts w:cs="Calibri"/>
        </w:rPr>
        <w:t xml:space="preserve"> </w:t>
      </w:r>
      <w:r w:rsidR="00F715C0" w:rsidRPr="009D35DE">
        <w:rPr>
          <w:rFonts w:cs="Calibri"/>
        </w:rPr>
        <w:t xml:space="preserve">Where the whole amount of the fees </w:t>
      </w:r>
      <w:proofErr w:type="gramStart"/>
      <w:r w:rsidR="00F715C0" w:rsidRPr="009D35DE">
        <w:rPr>
          <w:rFonts w:cs="Calibri"/>
        </w:rPr>
        <w:t>are</w:t>
      </w:r>
      <w:proofErr w:type="gramEnd"/>
      <w:r w:rsidR="00F715C0" w:rsidRPr="009D35DE">
        <w:rPr>
          <w:rFonts w:cs="Calibri"/>
        </w:rPr>
        <w:t xml:space="preserve"> required to be paid by virtue of a</w:t>
      </w:r>
      <w:r w:rsidRPr="009D35DE">
        <w:rPr>
          <w:rFonts w:cs="Calibri"/>
        </w:rPr>
        <w:t xml:space="preserve"> </w:t>
      </w:r>
      <w:r w:rsidR="00F715C0" w:rsidRPr="009D35DE">
        <w:rPr>
          <w:rFonts w:cs="Calibri"/>
        </w:rPr>
        <w:t>Court Order or separation agreement, applicants are not eligible for a bursary.</w:t>
      </w:r>
      <w:r w:rsidRPr="009D35DE">
        <w:rPr>
          <w:rFonts w:cs="Calibri"/>
        </w:rPr>
        <w:t xml:space="preserve"> </w:t>
      </w:r>
      <w:r w:rsidR="00F715C0" w:rsidRPr="009D35DE">
        <w:rPr>
          <w:rFonts w:cs="Calibri"/>
        </w:rPr>
        <w:t>You should indicate how many years are payable and any annual variations.</w:t>
      </w:r>
      <w:r w:rsidRPr="009D35DE">
        <w:rPr>
          <w:rFonts w:cs="Calibri"/>
        </w:rPr>
        <w:t xml:space="preserve"> </w:t>
      </w:r>
      <w:r w:rsidR="00F715C0" w:rsidRPr="009D35DE">
        <w:rPr>
          <w:rFonts w:cs="Calibri"/>
        </w:rPr>
        <w:t>All receipts relating to maintenance payments, separation allowances and</w:t>
      </w:r>
      <w:r w:rsidR="00F715C0" w:rsidRPr="009D35DE">
        <w:rPr>
          <w:rFonts w:cs="Calibri"/>
        </w:rPr>
        <w:br/>
        <w:t>sums in respect of Child Support maintenance must be declared.</w:t>
      </w:r>
    </w:p>
    <w:p w14:paraId="404E3B15" w14:textId="5C393059" w:rsidR="00F715C0" w:rsidRPr="009D35DE" w:rsidRDefault="001C7F1E" w:rsidP="001C7F1E">
      <w:pPr>
        <w:spacing w:before="100" w:beforeAutospacing="1" w:after="100" w:afterAutospacing="1"/>
        <w:ind w:left="720" w:hanging="360"/>
        <w:rPr>
          <w:rFonts w:cs="Calibri"/>
        </w:rPr>
      </w:pPr>
      <w:r w:rsidRPr="009D35DE">
        <w:rPr>
          <w:rFonts w:cs="Calibri"/>
        </w:rPr>
        <w:t>i)</w:t>
      </w:r>
      <w:r w:rsidRPr="009D35DE">
        <w:rPr>
          <w:rFonts w:cs="Calibri"/>
        </w:rPr>
        <w:tab/>
      </w:r>
      <w:r w:rsidR="00F715C0" w:rsidRPr="009D35DE">
        <w:rPr>
          <w:rFonts w:cs="Calibri"/>
        </w:rPr>
        <w:t>Include free benefits in kind agreed by HMRC as not subject to tax,</w:t>
      </w:r>
      <w:r w:rsidRPr="009D35DE">
        <w:rPr>
          <w:rFonts w:cs="Calibri"/>
        </w:rPr>
        <w:t xml:space="preserve"> e.g.,</w:t>
      </w:r>
      <w:r w:rsidR="00F715C0" w:rsidRPr="009D35DE">
        <w:rPr>
          <w:rFonts w:cs="Calibri"/>
        </w:rPr>
        <w:t> representative occupation of house, free canteen.</w:t>
      </w:r>
    </w:p>
    <w:p w14:paraId="6E0B96A6" w14:textId="24FD1B46" w:rsidR="00F715C0" w:rsidRPr="009D35DE" w:rsidRDefault="00F715C0" w:rsidP="00F715C0">
      <w:pPr>
        <w:spacing w:before="100" w:beforeAutospacing="1" w:after="100" w:afterAutospacing="1"/>
        <w:rPr>
          <w:rFonts w:cs="Calibri"/>
        </w:rPr>
      </w:pPr>
      <w:r w:rsidRPr="009D35DE">
        <w:rPr>
          <w:rFonts w:cs="Calibri"/>
        </w:rPr>
        <w:t> </w:t>
      </w:r>
      <w:r w:rsidRPr="009D35DE">
        <w:rPr>
          <w:rStyle w:val="Strong"/>
          <w:rFonts w:cs="Calibri"/>
          <w:u w:val="single"/>
        </w:rPr>
        <w:t>SECTION 5:</w:t>
      </w:r>
      <w:r w:rsidRPr="009D35DE">
        <w:rPr>
          <w:rFonts w:cs="Calibri"/>
        </w:rPr>
        <w:t xml:space="preserve"> </w:t>
      </w:r>
      <w:r w:rsidRPr="009D35DE">
        <w:rPr>
          <w:rStyle w:val="Strong"/>
          <w:rFonts w:cs="Calibri"/>
          <w:u w:val="single"/>
        </w:rPr>
        <w:t>OUTGOING</w:t>
      </w:r>
      <w:r w:rsidRPr="009D35DE">
        <w:rPr>
          <w:rStyle w:val="Strong"/>
          <w:rFonts w:cs="Calibri"/>
        </w:rPr>
        <w:t>S</w:t>
      </w:r>
    </w:p>
    <w:p w14:paraId="450D8F4F" w14:textId="77777777" w:rsidR="001C7F1E" w:rsidRPr="009D35DE" w:rsidRDefault="00F715C0" w:rsidP="001C7F1E">
      <w:pPr>
        <w:pStyle w:val="ListParagraph"/>
        <w:numPr>
          <w:ilvl w:val="0"/>
          <w:numId w:val="20"/>
        </w:numPr>
        <w:spacing w:before="100" w:beforeAutospacing="1" w:after="100" w:afterAutospacing="1"/>
        <w:rPr>
          <w:rFonts w:cs="Calibri"/>
        </w:rPr>
      </w:pPr>
      <w:r w:rsidRPr="009D35DE">
        <w:rPr>
          <w:rFonts w:cs="Calibri"/>
        </w:rPr>
        <w:t>Enter tax on earned and unearned income SEPARATELY.</w:t>
      </w:r>
    </w:p>
    <w:p w14:paraId="09F2E57B" w14:textId="77777777" w:rsidR="001C7F1E" w:rsidRPr="009D35DE" w:rsidRDefault="001C7F1E" w:rsidP="001C7F1E">
      <w:pPr>
        <w:pStyle w:val="ListParagraph"/>
        <w:spacing w:before="100" w:beforeAutospacing="1" w:after="100" w:afterAutospacing="1"/>
        <w:rPr>
          <w:rFonts w:cs="Calibri"/>
        </w:rPr>
      </w:pPr>
    </w:p>
    <w:p w14:paraId="4D9F4ACD" w14:textId="72E95430" w:rsidR="00F715C0" w:rsidRPr="009D35DE" w:rsidRDefault="00F715C0" w:rsidP="001C7F1E">
      <w:pPr>
        <w:pStyle w:val="ListParagraph"/>
        <w:numPr>
          <w:ilvl w:val="0"/>
          <w:numId w:val="18"/>
        </w:numPr>
        <w:spacing w:before="100" w:beforeAutospacing="1" w:after="100" w:afterAutospacing="1"/>
        <w:rPr>
          <w:rFonts w:cs="Calibri"/>
        </w:rPr>
      </w:pPr>
      <w:r w:rsidRPr="009D35DE">
        <w:rPr>
          <w:rFonts w:cs="Calibri"/>
        </w:rPr>
        <w:t>Enter annual superannuation contribution of (if applicable) payments to other</w:t>
      </w:r>
      <w:r w:rsidR="001C7F1E" w:rsidRPr="009D35DE">
        <w:rPr>
          <w:rFonts w:cs="Calibri"/>
        </w:rPr>
        <w:t xml:space="preserve"> </w:t>
      </w:r>
      <w:r w:rsidRPr="009D35DE">
        <w:rPr>
          <w:rFonts w:cs="Calibri"/>
        </w:rPr>
        <w:t>Pension Schemes SEPARATELY.</w:t>
      </w:r>
    </w:p>
    <w:p w14:paraId="7C4F9DE2" w14:textId="77777777" w:rsidR="001C7F1E" w:rsidRPr="009D35DE" w:rsidRDefault="001C7F1E" w:rsidP="001C7F1E">
      <w:pPr>
        <w:pStyle w:val="ListParagraph"/>
        <w:spacing w:before="100" w:beforeAutospacing="1" w:after="100" w:afterAutospacing="1"/>
        <w:rPr>
          <w:rFonts w:cs="Calibri"/>
        </w:rPr>
      </w:pPr>
    </w:p>
    <w:p w14:paraId="75F65C56" w14:textId="09A407D3" w:rsidR="001C7F1E" w:rsidRPr="009D35DE" w:rsidRDefault="00F715C0" w:rsidP="001C7F1E">
      <w:pPr>
        <w:pStyle w:val="ListParagraph"/>
        <w:numPr>
          <w:ilvl w:val="0"/>
          <w:numId w:val="18"/>
        </w:numPr>
        <w:spacing w:before="100" w:beforeAutospacing="1" w:after="100" w:afterAutospacing="1"/>
        <w:rPr>
          <w:rFonts w:cs="Calibri"/>
        </w:rPr>
      </w:pPr>
      <w:r w:rsidRPr="009D35DE">
        <w:rPr>
          <w:rFonts w:cs="Calibri"/>
        </w:rPr>
        <w:t>Enter capital as well as interest payment on a mortgage for the principal</w:t>
      </w:r>
      <w:r w:rsidR="001C7F1E" w:rsidRPr="009D35DE">
        <w:rPr>
          <w:rFonts w:cs="Calibri"/>
        </w:rPr>
        <w:t xml:space="preserve"> </w:t>
      </w:r>
      <w:r w:rsidRPr="009D35DE">
        <w:rPr>
          <w:rFonts w:cs="Calibri"/>
        </w:rPr>
        <w:t>residence.</w:t>
      </w:r>
    </w:p>
    <w:p w14:paraId="74CCF195" w14:textId="77777777" w:rsidR="001C7F1E" w:rsidRPr="009D35DE" w:rsidRDefault="001C7F1E" w:rsidP="001C7F1E">
      <w:pPr>
        <w:pStyle w:val="ListParagraph"/>
        <w:spacing w:before="100" w:beforeAutospacing="1" w:after="100" w:afterAutospacing="1"/>
        <w:rPr>
          <w:rFonts w:cs="Calibri"/>
        </w:rPr>
      </w:pPr>
    </w:p>
    <w:p w14:paraId="3362F1B3" w14:textId="37C6D62D" w:rsidR="00F715C0" w:rsidRPr="009D35DE" w:rsidRDefault="00F715C0" w:rsidP="001C7F1E">
      <w:pPr>
        <w:pStyle w:val="ListParagraph"/>
        <w:numPr>
          <w:ilvl w:val="0"/>
          <w:numId w:val="18"/>
        </w:numPr>
        <w:spacing w:before="100" w:beforeAutospacing="1" w:after="100" w:afterAutospacing="1"/>
        <w:rPr>
          <w:rFonts w:cs="Calibri"/>
        </w:rPr>
      </w:pPr>
      <w:r w:rsidRPr="009D35DE">
        <w:rPr>
          <w:rFonts w:cs="Calibri"/>
        </w:rPr>
        <w:t xml:space="preserve">Only complete this if repayment is </w:t>
      </w:r>
      <w:proofErr w:type="gramStart"/>
      <w:r w:rsidRPr="009D35DE">
        <w:rPr>
          <w:rFonts w:cs="Calibri"/>
        </w:rPr>
        <w:t>effected</w:t>
      </w:r>
      <w:proofErr w:type="gramEnd"/>
      <w:r w:rsidRPr="009D35DE">
        <w:rPr>
          <w:rFonts w:cs="Calibri"/>
        </w:rPr>
        <w:t xml:space="preserve"> by means of a full Endowment</w:t>
      </w:r>
      <w:r w:rsidR="001C7F1E" w:rsidRPr="009D35DE">
        <w:rPr>
          <w:rFonts w:cs="Calibri"/>
        </w:rPr>
        <w:t xml:space="preserve"> </w:t>
      </w:r>
      <w:r w:rsidRPr="009D35DE">
        <w:rPr>
          <w:rFonts w:cs="Calibri"/>
        </w:rPr>
        <w:t>Policy.</w:t>
      </w:r>
    </w:p>
    <w:p w14:paraId="62136074" w14:textId="77777777" w:rsidR="001C7F1E" w:rsidRPr="009D35DE" w:rsidRDefault="001C7F1E" w:rsidP="001C7F1E">
      <w:pPr>
        <w:pStyle w:val="ListParagraph"/>
        <w:spacing w:before="100" w:beforeAutospacing="1" w:after="100" w:afterAutospacing="1"/>
        <w:rPr>
          <w:rFonts w:cs="Calibri"/>
        </w:rPr>
      </w:pPr>
    </w:p>
    <w:p w14:paraId="75DF3EF5" w14:textId="699C3628" w:rsidR="00F715C0" w:rsidRPr="009D35DE" w:rsidRDefault="00F715C0" w:rsidP="001C7F1E">
      <w:pPr>
        <w:pStyle w:val="ListParagraph"/>
        <w:numPr>
          <w:ilvl w:val="0"/>
          <w:numId w:val="18"/>
        </w:numPr>
        <w:spacing w:before="100" w:beforeAutospacing="1" w:after="100" w:afterAutospacing="1"/>
        <w:rPr>
          <w:rFonts w:cs="Calibri"/>
        </w:rPr>
      </w:pPr>
      <w:r w:rsidRPr="009D35DE">
        <w:rPr>
          <w:rFonts w:cs="Calibri"/>
        </w:rPr>
        <w:t>Include bank overdraft and other loan charges incurred during the year</w:t>
      </w:r>
      <w:r w:rsidR="001C7F1E" w:rsidRPr="009D35DE">
        <w:rPr>
          <w:rFonts w:cs="Calibri"/>
        </w:rPr>
        <w:t xml:space="preserve"> </w:t>
      </w:r>
      <w:r w:rsidRPr="009D35DE">
        <w:rPr>
          <w:rFonts w:cs="Calibri"/>
        </w:rPr>
        <w:t>(specifying the purpose of the loan).</w:t>
      </w:r>
    </w:p>
    <w:p w14:paraId="7D2802E4" w14:textId="5FE97170" w:rsidR="00F715C0" w:rsidRPr="009D35DE" w:rsidRDefault="00F715C0" w:rsidP="00F715C0">
      <w:pPr>
        <w:spacing w:before="100" w:beforeAutospacing="1" w:after="100" w:afterAutospacing="1"/>
        <w:rPr>
          <w:rFonts w:cs="Calibri"/>
        </w:rPr>
      </w:pPr>
      <w:r w:rsidRPr="009D35DE">
        <w:rPr>
          <w:rFonts w:cs="Calibri"/>
        </w:rPr>
        <w:t> </w:t>
      </w:r>
      <w:r w:rsidRPr="009D35DE">
        <w:rPr>
          <w:rStyle w:val="Strong"/>
          <w:rFonts w:cs="Calibri"/>
          <w:u w:val="single"/>
        </w:rPr>
        <w:t>SECTION 6:</w:t>
      </w:r>
      <w:r w:rsidRPr="009D35DE">
        <w:rPr>
          <w:rStyle w:val="Strong"/>
          <w:rFonts w:cs="Calibri"/>
        </w:rPr>
        <w:t xml:space="preserve">  </w:t>
      </w:r>
      <w:r w:rsidRPr="009D35DE">
        <w:rPr>
          <w:rStyle w:val="Strong"/>
          <w:rFonts w:cs="Calibri"/>
          <w:u w:val="single"/>
        </w:rPr>
        <w:t>PARENTS'/APPLICANTS' CAPITAL ASSETS</w:t>
      </w:r>
    </w:p>
    <w:p w14:paraId="0303DA78" w14:textId="77777777" w:rsidR="00F715C0" w:rsidRPr="009D35DE" w:rsidRDefault="00F715C0" w:rsidP="00F715C0">
      <w:pPr>
        <w:spacing w:before="100" w:beforeAutospacing="1" w:after="100" w:afterAutospacing="1"/>
        <w:rPr>
          <w:rFonts w:cs="Calibri"/>
        </w:rPr>
      </w:pPr>
      <w:r w:rsidRPr="009D35DE">
        <w:rPr>
          <w:rFonts w:cs="Calibri"/>
        </w:rPr>
        <w:t xml:space="preserve">In addition to taking account of all relevant sources of income, the </w:t>
      </w:r>
      <w:proofErr w:type="gramStart"/>
      <w:r w:rsidRPr="009D35DE">
        <w:rPr>
          <w:rFonts w:cs="Calibri"/>
        </w:rPr>
        <w:t>School</w:t>
      </w:r>
      <w:proofErr w:type="gramEnd"/>
      <w:r w:rsidRPr="009D35DE">
        <w:rPr>
          <w:rFonts w:cs="Calibri"/>
        </w:rPr>
        <w:t xml:space="preserve"> takes account of the following assets:</w:t>
      </w:r>
    </w:p>
    <w:p w14:paraId="45E0E7F6" w14:textId="3BE12A12" w:rsidR="00F715C0" w:rsidRPr="009D35DE" w:rsidRDefault="00F715C0" w:rsidP="001C7F1E">
      <w:pPr>
        <w:pStyle w:val="ListParagraph"/>
        <w:numPr>
          <w:ilvl w:val="0"/>
          <w:numId w:val="22"/>
        </w:numPr>
        <w:spacing w:before="100" w:beforeAutospacing="1" w:after="100" w:afterAutospacing="1"/>
        <w:rPr>
          <w:rFonts w:cs="Calibri"/>
        </w:rPr>
      </w:pPr>
      <w:r w:rsidRPr="009D35DE">
        <w:rPr>
          <w:rFonts w:cs="Calibri"/>
        </w:rPr>
        <w:t>The capital sum of any monies on deposit with any bank, deposit taker or</w:t>
      </w:r>
      <w:r w:rsidR="001C7F1E" w:rsidRPr="009D35DE">
        <w:rPr>
          <w:rFonts w:cs="Calibri"/>
        </w:rPr>
        <w:t xml:space="preserve"> </w:t>
      </w:r>
      <w:r w:rsidRPr="009D35DE">
        <w:rPr>
          <w:rFonts w:cs="Calibri"/>
        </w:rPr>
        <w:t>building society. Investments in stocks and shares, valued as near as</w:t>
      </w:r>
      <w:r w:rsidR="001C7F1E" w:rsidRPr="009D35DE">
        <w:rPr>
          <w:rFonts w:cs="Calibri"/>
        </w:rPr>
        <w:t xml:space="preserve"> </w:t>
      </w:r>
      <w:r w:rsidRPr="009D35DE">
        <w:rPr>
          <w:rFonts w:cs="Calibri"/>
        </w:rPr>
        <w:t>possible to the date of submitting the application form. </w:t>
      </w:r>
    </w:p>
    <w:p w14:paraId="4817DA97" w14:textId="77777777" w:rsidR="009D35DE" w:rsidRPr="009D35DE" w:rsidRDefault="009D35DE" w:rsidP="009D35DE">
      <w:pPr>
        <w:pStyle w:val="ListParagraph"/>
        <w:spacing w:before="100" w:beforeAutospacing="1" w:after="100" w:afterAutospacing="1"/>
        <w:rPr>
          <w:rFonts w:cs="Calibri"/>
        </w:rPr>
      </w:pPr>
    </w:p>
    <w:p w14:paraId="1A17A037" w14:textId="294F3414" w:rsidR="009D35DE" w:rsidRPr="009D35DE" w:rsidRDefault="00F715C0" w:rsidP="009D35DE">
      <w:pPr>
        <w:pStyle w:val="ListParagraph"/>
        <w:numPr>
          <w:ilvl w:val="0"/>
          <w:numId w:val="22"/>
        </w:numPr>
        <w:spacing w:before="100" w:beforeAutospacing="1" w:after="100" w:afterAutospacing="1"/>
        <w:rPr>
          <w:rFonts w:cs="Calibri"/>
        </w:rPr>
      </w:pPr>
      <w:r w:rsidRPr="009D35DE">
        <w:rPr>
          <w:rFonts w:cs="Calibri"/>
        </w:rPr>
        <w:t>The current market value of your principal residence. The current market value</w:t>
      </w:r>
      <w:r w:rsidR="001C7F1E" w:rsidRPr="009D35DE">
        <w:rPr>
          <w:rFonts w:cs="Calibri"/>
        </w:rPr>
        <w:t xml:space="preserve"> </w:t>
      </w:r>
      <w:r w:rsidRPr="009D35DE">
        <w:rPr>
          <w:rFonts w:cs="Calibri"/>
        </w:rPr>
        <w:t>should be estimated by parents where a current valuation is unavailable.</w:t>
      </w:r>
    </w:p>
    <w:p w14:paraId="660BF3A0" w14:textId="003C637B" w:rsidR="009D35DE" w:rsidRPr="009D35DE" w:rsidRDefault="009D35DE" w:rsidP="009D35DE">
      <w:pPr>
        <w:spacing w:before="100" w:beforeAutospacing="1" w:after="100" w:afterAutospacing="1"/>
        <w:ind w:left="720" w:hanging="360"/>
        <w:rPr>
          <w:rFonts w:cs="Calibri"/>
        </w:rPr>
      </w:pPr>
      <w:r w:rsidRPr="009D35DE">
        <w:rPr>
          <w:rFonts w:cs="Calibri"/>
        </w:rPr>
        <w:t>f)</w:t>
      </w:r>
      <w:r w:rsidRPr="009D35DE">
        <w:rPr>
          <w:rFonts w:cs="Calibri"/>
        </w:rPr>
        <w:tab/>
      </w:r>
      <w:r w:rsidR="00F715C0" w:rsidRPr="009D35DE">
        <w:rPr>
          <w:rFonts w:cs="Calibri"/>
        </w:rPr>
        <w:t>If you run your own business or are partners in a business, then you should show the net worth of the business. Shares in a company not listed on a stock</w:t>
      </w:r>
      <w:r w:rsidR="001C7F1E" w:rsidRPr="009D35DE">
        <w:rPr>
          <w:rFonts w:cs="Calibri"/>
        </w:rPr>
        <w:t xml:space="preserve"> </w:t>
      </w:r>
      <w:r w:rsidR="00F715C0" w:rsidRPr="009D35DE">
        <w:rPr>
          <w:rFonts w:cs="Calibri"/>
        </w:rPr>
        <w:t>exchange should be valued at the relevant proportion of the net value of the company.</w:t>
      </w:r>
    </w:p>
    <w:p w14:paraId="701CFBE7" w14:textId="61E113C7" w:rsidR="00F715C0" w:rsidRPr="009D35DE" w:rsidRDefault="00F715C0" w:rsidP="009D35DE">
      <w:pPr>
        <w:pStyle w:val="ListParagraph"/>
        <w:numPr>
          <w:ilvl w:val="0"/>
          <w:numId w:val="18"/>
        </w:numPr>
        <w:spacing w:before="100" w:beforeAutospacing="1" w:after="100" w:afterAutospacing="1"/>
        <w:rPr>
          <w:rFonts w:cs="Calibri"/>
        </w:rPr>
      </w:pPr>
      <w:r w:rsidRPr="009D35DE">
        <w:rPr>
          <w:rFonts w:cs="Calibri"/>
        </w:rPr>
        <w:t>In the case of second homes and/or other properties, these should also</w:t>
      </w:r>
      <w:r w:rsidR="001C7F1E" w:rsidRPr="009D35DE">
        <w:rPr>
          <w:rFonts w:cs="Calibri"/>
        </w:rPr>
        <w:t xml:space="preserve"> </w:t>
      </w:r>
      <w:r w:rsidRPr="009D35DE">
        <w:rPr>
          <w:rFonts w:cs="Calibri"/>
        </w:rPr>
        <w:t>be included at their estimated current market value; no allowance will be</w:t>
      </w:r>
      <w:r w:rsidR="001C7F1E" w:rsidRPr="009D35DE">
        <w:rPr>
          <w:rFonts w:cs="Calibri"/>
        </w:rPr>
        <w:t xml:space="preserve"> </w:t>
      </w:r>
      <w:r w:rsidRPr="009D35DE">
        <w:rPr>
          <w:rFonts w:cs="Calibri"/>
        </w:rPr>
        <w:t>made for any outstanding mortgage.</w:t>
      </w:r>
    </w:p>
    <w:p w14:paraId="3955C476" w14:textId="27C10B00" w:rsidR="00F715C0" w:rsidRPr="009D35DE" w:rsidRDefault="00F715C0" w:rsidP="00F715C0">
      <w:pPr>
        <w:spacing w:before="100" w:beforeAutospacing="1" w:after="100" w:afterAutospacing="1"/>
        <w:rPr>
          <w:rFonts w:cs="Calibri"/>
        </w:rPr>
      </w:pPr>
      <w:r w:rsidRPr="009D35DE">
        <w:rPr>
          <w:rFonts w:cs="Calibri"/>
        </w:rPr>
        <w:t> </w:t>
      </w:r>
      <w:r w:rsidRPr="009D35DE">
        <w:rPr>
          <w:rStyle w:val="Strong"/>
          <w:rFonts w:cs="Calibri"/>
          <w:u w:val="single"/>
        </w:rPr>
        <w:t>SECTION 7</w:t>
      </w:r>
      <w:r w:rsidRPr="009D35DE">
        <w:rPr>
          <w:rStyle w:val="Strong"/>
          <w:rFonts w:cs="Calibri"/>
        </w:rPr>
        <w:t xml:space="preserve">: </w:t>
      </w:r>
      <w:r w:rsidRPr="009D35DE">
        <w:rPr>
          <w:rStyle w:val="Strong"/>
          <w:rFonts w:cs="Calibri"/>
          <w:u w:val="single"/>
        </w:rPr>
        <w:t>PARENTS'/APPLICANTS' CAPITAL LIABILITIES</w:t>
      </w:r>
    </w:p>
    <w:p w14:paraId="0EA866DF" w14:textId="33CFC403" w:rsidR="00F715C0" w:rsidRPr="009D35DE" w:rsidRDefault="00F715C0" w:rsidP="00F715C0">
      <w:pPr>
        <w:spacing w:before="100" w:beforeAutospacing="1" w:after="100" w:afterAutospacing="1"/>
        <w:rPr>
          <w:rFonts w:cs="Calibri"/>
        </w:rPr>
      </w:pPr>
      <w:r w:rsidRPr="009D35DE">
        <w:rPr>
          <w:rFonts w:cs="Calibri"/>
        </w:rPr>
        <w:t> Details of other liabilities should be provided along with the lender.</w:t>
      </w:r>
    </w:p>
    <w:p w14:paraId="41E07455" w14:textId="34367240" w:rsidR="00F715C0" w:rsidRPr="009D35DE" w:rsidRDefault="00F715C0" w:rsidP="00F715C0">
      <w:pPr>
        <w:spacing w:before="100" w:beforeAutospacing="1" w:after="100" w:afterAutospacing="1"/>
        <w:rPr>
          <w:rFonts w:cs="Calibri"/>
        </w:rPr>
      </w:pPr>
      <w:r w:rsidRPr="009D35DE">
        <w:rPr>
          <w:rFonts w:cs="Calibri"/>
        </w:rPr>
        <w:t> </w:t>
      </w:r>
      <w:r w:rsidRPr="009D35DE">
        <w:rPr>
          <w:rStyle w:val="Strong"/>
          <w:rFonts w:cs="Calibri"/>
          <w:u w:val="single"/>
        </w:rPr>
        <w:t>SECTION 9:</w:t>
      </w:r>
      <w:r w:rsidRPr="009D35DE">
        <w:rPr>
          <w:rStyle w:val="Strong"/>
          <w:rFonts w:cs="Calibri"/>
        </w:rPr>
        <w:t xml:space="preserve"> </w:t>
      </w:r>
      <w:r w:rsidRPr="009D35DE">
        <w:rPr>
          <w:rStyle w:val="Strong"/>
          <w:rFonts w:cs="Calibri"/>
          <w:u w:val="single"/>
        </w:rPr>
        <w:t>DEPENDENT CHILDREN</w:t>
      </w:r>
      <w:r w:rsidRPr="009D35DE">
        <w:rPr>
          <w:rStyle w:val="Strong"/>
          <w:rFonts w:cs="Calibri"/>
        </w:rPr>
        <w:t> </w:t>
      </w:r>
    </w:p>
    <w:p w14:paraId="5ADBC79B" w14:textId="02351D94" w:rsidR="00F715C0" w:rsidRPr="009D35DE" w:rsidRDefault="00F715C0" w:rsidP="00F715C0">
      <w:pPr>
        <w:spacing w:before="100" w:beforeAutospacing="1" w:after="100" w:afterAutospacing="1"/>
        <w:rPr>
          <w:rFonts w:cs="Calibri"/>
        </w:rPr>
      </w:pPr>
      <w:r w:rsidRPr="009D35DE">
        <w:rPr>
          <w:rFonts w:cs="Calibri"/>
        </w:rPr>
        <w:t xml:space="preserve">Use column number 1 for the child for whom you are now applying at his/her current school rate. Enter in </w:t>
      </w:r>
      <w:r w:rsidR="009D35DE" w:rsidRPr="009D35DE">
        <w:rPr>
          <w:rFonts w:cs="Calibri"/>
        </w:rPr>
        <w:t>o</w:t>
      </w:r>
      <w:r w:rsidRPr="009D35DE">
        <w:rPr>
          <w:rFonts w:cs="Calibri"/>
        </w:rPr>
        <w:t>ther columns any other of your children who are unmarried and at a school, university or other educational institution which attracts a county bursary.</w:t>
      </w:r>
    </w:p>
    <w:p w14:paraId="26265BE0" w14:textId="73475A65" w:rsidR="009D35DE" w:rsidRPr="009D35DE" w:rsidRDefault="009D35DE" w:rsidP="009D35DE">
      <w:pPr>
        <w:spacing w:before="100" w:beforeAutospacing="1" w:after="100" w:afterAutospacing="1"/>
        <w:ind w:left="360"/>
        <w:rPr>
          <w:rFonts w:cs="Calibri"/>
        </w:rPr>
      </w:pPr>
      <w:r w:rsidRPr="009D35DE">
        <w:rPr>
          <w:rFonts w:cs="Calibri"/>
        </w:rPr>
        <w:t>f)</w:t>
      </w:r>
      <w:r w:rsidRPr="009D35DE">
        <w:rPr>
          <w:rFonts w:cs="Calibri"/>
        </w:rPr>
        <w:tab/>
      </w:r>
      <w:r w:rsidR="00F715C0" w:rsidRPr="009D35DE">
        <w:rPr>
          <w:rFonts w:cs="Calibri"/>
        </w:rPr>
        <w:t>The figures to be inserted here refer to the current academic year.</w:t>
      </w:r>
    </w:p>
    <w:p w14:paraId="63CB2489" w14:textId="1363C0AB" w:rsidR="00F715C0" w:rsidRPr="009D35DE" w:rsidRDefault="00F715C0" w:rsidP="009D35DE">
      <w:pPr>
        <w:pStyle w:val="ListParagraph"/>
        <w:numPr>
          <w:ilvl w:val="0"/>
          <w:numId w:val="13"/>
        </w:numPr>
        <w:spacing w:before="100" w:beforeAutospacing="1" w:after="100" w:afterAutospacing="1"/>
        <w:rPr>
          <w:rFonts w:cs="Calibri"/>
        </w:rPr>
      </w:pPr>
      <w:r w:rsidRPr="009D35DE">
        <w:rPr>
          <w:rFonts w:cs="Calibri"/>
        </w:rPr>
        <w:t>(iii) Members of HM Forces and Diplomatic Service should include the amount of any Education</w:t>
      </w:r>
      <w:r w:rsidR="009D35DE" w:rsidRPr="009D35DE">
        <w:rPr>
          <w:rFonts w:cs="Calibri"/>
        </w:rPr>
        <w:t xml:space="preserve"> </w:t>
      </w:r>
      <w:r w:rsidRPr="009D35DE">
        <w:rPr>
          <w:rFonts w:cs="Calibri"/>
        </w:rPr>
        <w:t>Allowances which they receive. Parents in other occupations should include any similar sum</w:t>
      </w:r>
    </w:p>
    <w:p w14:paraId="74E309DA" w14:textId="77777777" w:rsidR="009D35DE" w:rsidRPr="009D35DE" w:rsidRDefault="009D35DE" w:rsidP="009D35DE">
      <w:pPr>
        <w:pStyle w:val="ListParagraph"/>
        <w:spacing w:before="100" w:beforeAutospacing="1" w:after="100" w:afterAutospacing="1"/>
        <w:rPr>
          <w:rFonts w:cs="Calibri"/>
        </w:rPr>
      </w:pPr>
    </w:p>
    <w:p w14:paraId="03458413" w14:textId="1F57A3E7" w:rsidR="00F715C0" w:rsidRPr="009D35DE" w:rsidRDefault="00F715C0" w:rsidP="009D35DE">
      <w:pPr>
        <w:pStyle w:val="ListParagraph"/>
        <w:spacing w:before="100" w:beforeAutospacing="1" w:after="100" w:afterAutospacing="1"/>
        <w:rPr>
          <w:rFonts w:cs="Calibri"/>
        </w:rPr>
      </w:pPr>
      <w:r w:rsidRPr="009D35DE">
        <w:rPr>
          <w:rFonts w:cs="Calibri"/>
        </w:rPr>
        <w:t>(iv) Insurance Policies for School Fees - If any insurance policy for the</w:t>
      </w:r>
      <w:r w:rsidR="009D35DE" w:rsidRPr="009D35DE">
        <w:rPr>
          <w:rFonts w:cs="Calibri"/>
        </w:rPr>
        <w:t xml:space="preserve"> </w:t>
      </w:r>
      <w:r w:rsidRPr="009D35DE">
        <w:rPr>
          <w:rFonts w:cs="Calibri"/>
        </w:rPr>
        <w:t>payment of School fees exists, then the amount declared is the</w:t>
      </w:r>
      <w:r w:rsidR="009D35DE" w:rsidRPr="009D35DE">
        <w:rPr>
          <w:rFonts w:cs="Calibri"/>
        </w:rPr>
        <w:t xml:space="preserve"> </w:t>
      </w:r>
      <w:r w:rsidRPr="009D35DE">
        <w:rPr>
          <w:rFonts w:cs="Calibri"/>
        </w:rPr>
        <w:t>amount receivable under the policy for the academic year for which the</w:t>
      </w:r>
      <w:r w:rsidR="009D35DE" w:rsidRPr="009D35DE">
        <w:rPr>
          <w:rFonts w:cs="Calibri"/>
        </w:rPr>
        <w:t xml:space="preserve"> </w:t>
      </w:r>
      <w:r w:rsidRPr="009D35DE">
        <w:rPr>
          <w:rFonts w:cs="Calibri"/>
        </w:rPr>
        <w:t>application is being made. If the insurance policy covers the full cost</w:t>
      </w:r>
      <w:r w:rsidR="009D35DE" w:rsidRPr="009D35DE">
        <w:rPr>
          <w:rFonts w:cs="Calibri"/>
        </w:rPr>
        <w:t xml:space="preserve"> </w:t>
      </w:r>
      <w:r w:rsidRPr="009D35DE">
        <w:rPr>
          <w:rFonts w:cs="Calibri"/>
        </w:rPr>
        <w:t>of the tuition fees, then the pupil is not eligible for a bursary. The types</w:t>
      </w:r>
      <w:r w:rsidR="009D35DE" w:rsidRPr="009D35DE">
        <w:rPr>
          <w:rFonts w:cs="Calibri"/>
        </w:rPr>
        <w:t xml:space="preserve"> </w:t>
      </w:r>
      <w:r w:rsidRPr="009D35DE">
        <w:rPr>
          <w:rFonts w:cs="Calibri"/>
        </w:rPr>
        <w:t>of policy concerned are those which stipulate that the company shall</w:t>
      </w:r>
      <w:r w:rsidR="009D35DE" w:rsidRPr="009D35DE">
        <w:rPr>
          <w:rFonts w:cs="Calibri"/>
        </w:rPr>
        <w:t xml:space="preserve"> </w:t>
      </w:r>
      <w:r w:rsidRPr="009D35DE">
        <w:rPr>
          <w:rFonts w:cs="Calibri"/>
        </w:rPr>
        <w:t>pay the school fees, in whole or in part, to the school in respect of the</w:t>
      </w:r>
      <w:r w:rsidR="009D35DE" w:rsidRPr="009D35DE">
        <w:rPr>
          <w:rFonts w:cs="Calibri"/>
        </w:rPr>
        <w:t xml:space="preserve"> </w:t>
      </w:r>
      <w:r w:rsidRPr="009D35DE">
        <w:rPr>
          <w:rFonts w:cs="Calibri"/>
        </w:rPr>
        <w:t>pupil.</w:t>
      </w:r>
    </w:p>
    <w:p w14:paraId="0037A3D2" w14:textId="77777777" w:rsidR="009D35DE" w:rsidRPr="009D35DE" w:rsidRDefault="009D35DE" w:rsidP="009D35DE">
      <w:pPr>
        <w:pStyle w:val="ListParagraph"/>
        <w:spacing w:before="100" w:beforeAutospacing="1" w:after="100" w:afterAutospacing="1"/>
        <w:rPr>
          <w:rFonts w:cs="Calibri"/>
        </w:rPr>
      </w:pPr>
    </w:p>
    <w:p w14:paraId="1CE87A63" w14:textId="71946D07" w:rsidR="00F715C0" w:rsidRPr="009D35DE" w:rsidRDefault="00F715C0" w:rsidP="009D35DE">
      <w:pPr>
        <w:pStyle w:val="ListParagraph"/>
        <w:spacing w:before="100" w:beforeAutospacing="1" w:after="100" w:afterAutospacing="1"/>
        <w:rPr>
          <w:rFonts w:cs="Calibri"/>
        </w:rPr>
      </w:pPr>
      <w:r w:rsidRPr="009D35DE">
        <w:rPr>
          <w:rFonts w:cs="Calibri"/>
        </w:rPr>
        <w:t>(v)  Where a Trust has been established in favour of the child for whom you are</w:t>
      </w:r>
      <w:r w:rsidR="009D35DE" w:rsidRPr="009D35DE">
        <w:rPr>
          <w:rFonts w:cs="Calibri"/>
        </w:rPr>
        <w:t xml:space="preserve"> a</w:t>
      </w:r>
      <w:r w:rsidRPr="009D35DE">
        <w:rPr>
          <w:rFonts w:cs="Calibri"/>
        </w:rPr>
        <w:t>pplying, details of the annual amount available and the date of</w:t>
      </w:r>
      <w:r w:rsidR="009D35DE" w:rsidRPr="009D35DE">
        <w:rPr>
          <w:rFonts w:cs="Calibri"/>
        </w:rPr>
        <w:t xml:space="preserve"> </w:t>
      </w:r>
      <w:r w:rsidRPr="009D35DE">
        <w:rPr>
          <w:rFonts w:cs="Calibri"/>
        </w:rPr>
        <w:t>commencement of payment from the Trust should be given.</w:t>
      </w:r>
    </w:p>
    <w:p w14:paraId="66279928" w14:textId="77777777" w:rsidR="009D35DE" w:rsidRPr="009D35DE" w:rsidRDefault="009D35DE" w:rsidP="009D35DE">
      <w:pPr>
        <w:pStyle w:val="ListParagraph"/>
        <w:spacing w:before="100" w:beforeAutospacing="1" w:after="100" w:afterAutospacing="1"/>
        <w:rPr>
          <w:rFonts w:cs="Calibri"/>
        </w:rPr>
      </w:pPr>
    </w:p>
    <w:p w14:paraId="6686F5C8" w14:textId="0F0E48B8" w:rsidR="00F715C0" w:rsidRPr="009D35DE" w:rsidRDefault="00F715C0" w:rsidP="009D35DE">
      <w:pPr>
        <w:pStyle w:val="ListParagraph"/>
        <w:numPr>
          <w:ilvl w:val="0"/>
          <w:numId w:val="13"/>
        </w:numPr>
        <w:spacing w:before="100" w:beforeAutospacing="1" w:after="100" w:afterAutospacing="1"/>
        <w:rPr>
          <w:rFonts w:cs="Calibri"/>
        </w:rPr>
      </w:pPr>
      <w:r w:rsidRPr="009D35DE">
        <w:rPr>
          <w:rFonts w:cs="Calibri"/>
        </w:rPr>
        <w:t xml:space="preserve">Where the child has any unearned income, </w:t>
      </w:r>
      <w:r w:rsidR="009D35DE" w:rsidRPr="009D35DE">
        <w:rPr>
          <w:rFonts w:cs="Calibri"/>
        </w:rPr>
        <w:t>e.g.,</w:t>
      </w:r>
      <w:r w:rsidRPr="009D35DE">
        <w:rPr>
          <w:rFonts w:cs="Calibri"/>
        </w:rPr>
        <w:t xml:space="preserve"> interest from National</w:t>
      </w:r>
      <w:r w:rsidR="009D35DE" w:rsidRPr="009D35DE">
        <w:rPr>
          <w:rFonts w:cs="Calibri"/>
        </w:rPr>
        <w:t xml:space="preserve"> </w:t>
      </w:r>
      <w:r w:rsidRPr="009D35DE">
        <w:rPr>
          <w:rFonts w:cs="Calibri"/>
        </w:rPr>
        <w:t>Savings, bank or building society deposits, or receives share dividends, you</w:t>
      </w:r>
      <w:r w:rsidR="009D35DE" w:rsidRPr="009D35DE">
        <w:rPr>
          <w:rFonts w:cs="Calibri"/>
        </w:rPr>
        <w:t xml:space="preserve"> </w:t>
      </w:r>
      <w:r w:rsidRPr="009D35DE">
        <w:rPr>
          <w:rFonts w:cs="Calibri"/>
        </w:rPr>
        <w:t>should enter the source of income and the gross amount received before</w:t>
      </w:r>
      <w:r w:rsidR="009D35DE" w:rsidRPr="009D35DE">
        <w:rPr>
          <w:rFonts w:cs="Calibri"/>
        </w:rPr>
        <w:t xml:space="preserve"> </w:t>
      </w:r>
      <w:r w:rsidRPr="009D35DE">
        <w:rPr>
          <w:rFonts w:cs="Calibri"/>
        </w:rPr>
        <w:t>deduction of any tax. Do not include any income from part time employment</w:t>
      </w:r>
      <w:r w:rsidR="009D35DE" w:rsidRPr="009D35DE">
        <w:rPr>
          <w:rFonts w:cs="Calibri"/>
        </w:rPr>
        <w:t xml:space="preserve"> </w:t>
      </w:r>
      <w:r w:rsidRPr="009D35DE">
        <w:rPr>
          <w:rFonts w:cs="Calibri"/>
        </w:rPr>
        <w:t>or student bursarys. You should enter the capital value of any beneficiary or</w:t>
      </w:r>
      <w:r w:rsidR="009D35DE" w:rsidRPr="009D35DE">
        <w:rPr>
          <w:rFonts w:cs="Calibri"/>
        </w:rPr>
        <w:t xml:space="preserve"> </w:t>
      </w:r>
      <w:r w:rsidRPr="009D35DE">
        <w:rPr>
          <w:rFonts w:cs="Calibri"/>
        </w:rPr>
        <w:t>other trust set up for each child. </w:t>
      </w:r>
    </w:p>
    <w:p w14:paraId="628FED92" w14:textId="77777777" w:rsidR="00F715C0" w:rsidRPr="009D35DE" w:rsidRDefault="00F715C0" w:rsidP="00F715C0">
      <w:pPr>
        <w:spacing w:before="100" w:beforeAutospacing="1" w:after="100" w:afterAutospacing="1"/>
        <w:rPr>
          <w:rFonts w:cs="Calibri"/>
        </w:rPr>
      </w:pPr>
      <w:r w:rsidRPr="009D35DE">
        <w:rPr>
          <w:rFonts w:cs="Calibri"/>
        </w:rPr>
        <w:t> </w:t>
      </w:r>
    </w:p>
    <w:p w14:paraId="4699D3CE" w14:textId="77777777" w:rsidR="00F715C0" w:rsidRPr="009D35DE" w:rsidRDefault="00F715C0" w:rsidP="00F715C0">
      <w:pPr>
        <w:spacing w:before="100" w:beforeAutospacing="1" w:after="100" w:afterAutospacing="1"/>
        <w:rPr>
          <w:rFonts w:cs="Calibri"/>
        </w:rPr>
      </w:pPr>
      <w:r w:rsidRPr="009D35DE">
        <w:rPr>
          <w:rStyle w:val="Strong"/>
          <w:rFonts w:cs="Calibri"/>
          <w:u w:val="single"/>
        </w:rPr>
        <w:t>SECTION 10:  OTHER DEPENDENTS</w:t>
      </w:r>
    </w:p>
    <w:p w14:paraId="165F508B" w14:textId="77777777" w:rsidR="00F715C0" w:rsidRPr="009D35DE" w:rsidRDefault="00F715C0" w:rsidP="00F715C0">
      <w:pPr>
        <w:spacing w:before="100" w:beforeAutospacing="1" w:after="100" w:afterAutospacing="1"/>
        <w:rPr>
          <w:rFonts w:cs="Calibri"/>
        </w:rPr>
      </w:pPr>
      <w:r w:rsidRPr="009D35DE">
        <w:rPr>
          <w:rFonts w:cs="Calibri"/>
        </w:rPr>
        <w:t>If you qualify for a Carer's Allowance, or have an aged grandparent or relative living with you or dependent upon you, please provide details including age, address, condition, etc.</w:t>
      </w:r>
    </w:p>
    <w:p w14:paraId="61A19BA4" w14:textId="77777777" w:rsidR="00F715C0" w:rsidRPr="009D35DE" w:rsidRDefault="00F715C0" w:rsidP="00F715C0">
      <w:pPr>
        <w:spacing w:before="100" w:beforeAutospacing="1" w:after="100" w:afterAutospacing="1"/>
        <w:rPr>
          <w:rFonts w:cs="Calibri"/>
        </w:rPr>
      </w:pPr>
      <w:r w:rsidRPr="009D35DE">
        <w:rPr>
          <w:rStyle w:val="Strong"/>
          <w:rFonts w:cs="Calibri"/>
          <w:u w:val="single"/>
        </w:rPr>
        <w:t>ANY OTHER RELEVANT INFORMATION </w:t>
      </w:r>
    </w:p>
    <w:p w14:paraId="0FDCD6CC" w14:textId="77777777" w:rsidR="00F715C0" w:rsidRPr="009D35DE" w:rsidRDefault="00F715C0" w:rsidP="00F715C0">
      <w:pPr>
        <w:spacing w:before="100" w:beforeAutospacing="1" w:after="100" w:afterAutospacing="1"/>
        <w:rPr>
          <w:rFonts w:cs="Calibri"/>
        </w:rPr>
      </w:pPr>
      <w:r w:rsidRPr="009D35DE">
        <w:rPr>
          <w:rFonts w:cs="Calibri"/>
        </w:rPr>
        <w:t xml:space="preserve">Please enter, on a separate </w:t>
      </w:r>
      <w:proofErr w:type="gramStart"/>
      <w:r w:rsidRPr="009D35DE">
        <w:rPr>
          <w:rFonts w:cs="Calibri"/>
        </w:rPr>
        <w:t>sheet</w:t>
      </w:r>
      <w:proofErr w:type="gramEnd"/>
      <w:r w:rsidRPr="009D35DE">
        <w:rPr>
          <w:rFonts w:cs="Calibri"/>
        </w:rPr>
        <w:t xml:space="preserve"> if necessary, any details which may affect the assessment of a bursary, e.g. a known significant change in income or outgoings for the coming year.</w:t>
      </w:r>
    </w:p>
    <w:p w14:paraId="2628F906" w14:textId="77777777" w:rsidR="00F715C0" w:rsidRPr="009D35DE" w:rsidRDefault="00F715C0" w:rsidP="00F715C0">
      <w:pPr>
        <w:spacing w:before="100" w:beforeAutospacing="1" w:after="100" w:afterAutospacing="1"/>
        <w:rPr>
          <w:rFonts w:cs="Calibri"/>
        </w:rPr>
      </w:pPr>
      <w:r w:rsidRPr="009D35DE">
        <w:rPr>
          <w:rStyle w:val="Strong"/>
          <w:rFonts w:cs="Calibri"/>
          <w:u w:val="single"/>
        </w:rPr>
        <w:t>CONFIDENTIALITY</w:t>
      </w:r>
    </w:p>
    <w:p w14:paraId="0CE61567" w14:textId="77777777" w:rsidR="00F715C0" w:rsidRPr="009D35DE" w:rsidRDefault="00F715C0" w:rsidP="00F715C0">
      <w:pPr>
        <w:spacing w:before="100" w:beforeAutospacing="1" w:after="100" w:afterAutospacing="1"/>
        <w:rPr>
          <w:rFonts w:cs="Calibri"/>
        </w:rPr>
      </w:pPr>
      <w:r w:rsidRPr="009D35DE">
        <w:rPr>
          <w:rFonts w:cs="Calibri"/>
        </w:rPr>
        <w:t>The school respects the confidentiality of bursary awards made to families and recipients are expected to do likewise.</w:t>
      </w:r>
    </w:p>
    <w:p w14:paraId="71CFC910" w14:textId="57DEE32A" w:rsidR="00F715C0" w:rsidRPr="009D35DE" w:rsidRDefault="00F715C0" w:rsidP="00F715C0">
      <w:pPr>
        <w:spacing w:before="100" w:beforeAutospacing="1" w:after="100" w:afterAutospacing="1"/>
        <w:rPr>
          <w:rFonts w:cs="Calibri"/>
        </w:rPr>
      </w:pPr>
    </w:p>
    <w:p w14:paraId="1CBD99C7" w14:textId="30C120C4" w:rsidR="009D35DE" w:rsidRPr="009D35DE" w:rsidRDefault="009D35DE" w:rsidP="00F715C0">
      <w:pPr>
        <w:spacing w:before="100" w:beforeAutospacing="1" w:after="100" w:afterAutospacing="1"/>
        <w:rPr>
          <w:rFonts w:cs="Calibri"/>
        </w:rPr>
      </w:pPr>
    </w:p>
    <w:p w14:paraId="7C12BEE4" w14:textId="763219CD" w:rsidR="009D35DE" w:rsidRPr="009D35DE" w:rsidRDefault="009D35DE" w:rsidP="00F715C0">
      <w:pPr>
        <w:spacing w:before="100" w:beforeAutospacing="1" w:after="100" w:afterAutospacing="1"/>
        <w:rPr>
          <w:rFonts w:cs="Calibri"/>
        </w:rPr>
      </w:pPr>
    </w:p>
    <w:p w14:paraId="7B14B9BE" w14:textId="652699FE" w:rsidR="009D35DE" w:rsidRPr="009D35DE" w:rsidRDefault="009D35DE" w:rsidP="00F715C0">
      <w:pPr>
        <w:spacing w:before="100" w:beforeAutospacing="1" w:after="100" w:afterAutospacing="1"/>
        <w:rPr>
          <w:rFonts w:cs="Calibri"/>
        </w:rPr>
      </w:pPr>
    </w:p>
    <w:p w14:paraId="14EE9BBD" w14:textId="20D95BCF" w:rsidR="009D35DE" w:rsidRPr="009D35DE" w:rsidRDefault="009D35DE" w:rsidP="00F715C0">
      <w:pPr>
        <w:spacing w:before="100" w:beforeAutospacing="1" w:after="100" w:afterAutospacing="1"/>
        <w:rPr>
          <w:rFonts w:cs="Calibri"/>
        </w:rPr>
      </w:pPr>
    </w:p>
    <w:p w14:paraId="4DA3C5E0" w14:textId="1EEB0CA0" w:rsidR="009D35DE" w:rsidRPr="009D35DE" w:rsidRDefault="009D35DE" w:rsidP="00F715C0">
      <w:pPr>
        <w:spacing w:before="100" w:beforeAutospacing="1" w:after="100" w:afterAutospacing="1"/>
        <w:rPr>
          <w:rFonts w:cs="Calibri"/>
        </w:rPr>
      </w:pPr>
    </w:p>
    <w:p w14:paraId="3A501F55" w14:textId="2ECEC51D" w:rsidR="009D35DE" w:rsidRPr="009D35DE" w:rsidRDefault="009D35DE" w:rsidP="00F715C0">
      <w:pPr>
        <w:spacing w:before="100" w:beforeAutospacing="1" w:after="100" w:afterAutospacing="1"/>
        <w:rPr>
          <w:rFonts w:cs="Calibri"/>
        </w:rPr>
      </w:pPr>
    </w:p>
    <w:p w14:paraId="4D6CBD14" w14:textId="5F9E9669" w:rsidR="009D35DE" w:rsidRPr="009D35DE" w:rsidRDefault="009D35DE" w:rsidP="00F715C0">
      <w:pPr>
        <w:spacing w:before="100" w:beforeAutospacing="1" w:after="100" w:afterAutospacing="1"/>
        <w:rPr>
          <w:rFonts w:cs="Calibri"/>
        </w:rPr>
      </w:pPr>
    </w:p>
    <w:p w14:paraId="61FD146E" w14:textId="4505BB71" w:rsidR="009D35DE" w:rsidRPr="009D35DE" w:rsidRDefault="009D35DE" w:rsidP="00F715C0">
      <w:pPr>
        <w:spacing w:before="100" w:beforeAutospacing="1" w:after="100" w:afterAutospacing="1"/>
        <w:rPr>
          <w:rFonts w:cs="Calibri"/>
        </w:rPr>
      </w:pPr>
    </w:p>
    <w:p w14:paraId="07F4C515" w14:textId="543960BD" w:rsidR="009D35DE" w:rsidRPr="009D35DE" w:rsidRDefault="009D35DE" w:rsidP="00F715C0">
      <w:pPr>
        <w:spacing w:before="100" w:beforeAutospacing="1" w:after="100" w:afterAutospacing="1"/>
        <w:rPr>
          <w:rFonts w:cs="Calibri"/>
        </w:rPr>
      </w:pPr>
    </w:p>
    <w:p w14:paraId="38410FA6" w14:textId="330216BE" w:rsidR="009D35DE" w:rsidRPr="009D35DE" w:rsidRDefault="009D35DE" w:rsidP="00F715C0">
      <w:pPr>
        <w:spacing w:before="100" w:beforeAutospacing="1" w:after="100" w:afterAutospacing="1"/>
        <w:rPr>
          <w:rFonts w:cs="Calibri"/>
        </w:rPr>
      </w:pPr>
    </w:p>
    <w:p w14:paraId="722F3CC7" w14:textId="193BA29E" w:rsidR="009D35DE" w:rsidRPr="009D35DE" w:rsidRDefault="009D35DE" w:rsidP="00F715C0">
      <w:pPr>
        <w:spacing w:before="100" w:beforeAutospacing="1" w:after="100" w:afterAutospacing="1"/>
        <w:rPr>
          <w:rFonts w:cs="Calibri"/>
        </w:rPr>
      </w:pPr>
    </w:p>
    <w:p w14:paraId="1FDA58D9" w14:textId="168F4152" w:rsidR="009D35DE" w:rsidRPr="009D35DE" w:rsidRDefault="009D35DE" w:rsidP="00F715C0">
      <w:pPr>
        <w:spacing w:before="100" w:beforeAutospacing="1" w:after="100" w:afterAutospacing="1"/>
        <w:rPr>
          <w:rFonts w:cs="Calibri"/>
        </w:rPr>
      </w:pPr>
    </w:p>
    <w:p w14:paraId="10C99B04" w14:textId="214CB315" w:rsidR="009D35DE" w:rsidRPr="009D35DE" w:rsidRDefault="009D35DE" w:rsidP="00F715C0">
      <w:pPr>
        <w:spacing w:before="100" w:beforeAutospacing="1" w:after="100" w:afterAutospacing="1"/>
        <w:rPr>
          <w:rFonts w:cs="Calibri"/>
        </w:rPr>
      </w:pPr>
    </w:p>
    <w:p w14:paraId="167F032D" w14:textId="21A980F5" w:rsidR="009D35DE" w:rsidRPr="009D35DE" w:rsidRDefault="009D35DE" w:rsidP="00F715C0">
      <w:pPr>
        <w:spacing w:before="100" w:beforeAutospacing="1" w:after="100" w:afterAutospacing="1"/>
        <w:rPr>
          <w:rFonts w:cs="Calibri"/>
        </w:rPr>
      </w:pPr>
    </w:p>
    <w:p w14:paraId="7EC505E6" w14:textId="77777777" w:rsidR="009D35DE" w:rsidRPr="009D35DE" w:rsidRDefault="009D35DE" w:rsidP="00F715C0">
      <w:pPr>
        <w:spacing w:before="100" w:beforeAutospacing="1" w:after="100" w:afterAutospacing="1"/>
        <w:rPr>
          <w:rFonts w:cs="Calibri"/>
        </w:rPr>
      </w:pPr>
    </w:p>
    <w:p w14:paraId="4B6150F0" w14:textId="77777777" w:rsidR="00F715C0" w:rsidRPr="009D35DE" w:rsidRDefault="00F715C0" w:rsidP="009D35DE">
      <w:pPr>
        <w:spacing w:before="100" w:beforeAutospacing="1" w:after="100" w:afterAutospacing="1"/>
        <w:jc w:val="center"/>
        <w:rPr>
          <w:rFonts w:cs="Calibri"/>
        </w:rPr>
      </w:pPr>
      <w:r w:rsidRPr="009D35DE">
        <w:rPr>
          <w:rStyle w:val="Strong"/>
          <w:rFonts w:cs="Calibri"/>
        </w:rPr>
        <w:t>PAGE LEFT BLANK FOR ANY ADDITIONAL INFORMATION</w:t>
      </w:r>
    </w:p>
    <w:sdt>
      <w:sdtPr>
        <w:rPr>
          <w:rFonts w:cs="Calibri"/>
        </w:rPr>
        <w:id w:val="-882716539"/>
        <w:placeholder>
          <w:docPart w:val="DefaultPlaceholder_-1854013440"/>
        </w:placeholder>
        <w:showingPlcHdr/>
        <w:text/>
      </w:sdtPr>
      <w:sdtEndPr/>
      <w:sdtContent>
        <w:p w14:paraId="5098F9B2" w14:textId="6D29BD13" w:rsidR="00F715C0" w:rsidRPr="009D35DE" w:rsidRDefault="009D35DE" w:rsidP="00F715C0">
          <w:pPr>
            <w:spacing w:before="100" w:beforeAutospacing="1" w:after="100" w:afterAutospacing="1"/>
            <w:rPr>
              <w:rFonts w:cs="Calibri"/>
            </w:rPr>
          </w:pPr>
          <w:r w:rsidRPr="009D35DE">
            <w:rPr>
              <w:rStyle w:val="PlaceholderText"/>
              <w:rFonts w:cs="Calibri"/>
            </w:rPr>
            <w:t>Click or tap here to enter text.</w:t>
          </w:r>
        </w:p>
      </w:sdtContent>
    </w:sdt>
    <w:p w14:paraId="75477E6E" w14:textId="396D37D8" w:rsidR="009D35DE" w:rsidRPr="009D35DE" w:rsidRDefault="009D35DE" w:rsidP="00F715C0">
      <w:pPr>
        <w:spacing w:before="100" w:beforeAutospacing="1" w:after="100" w:afterAutospacing="1"/>
        <w:rPr>
          <w:rFonts w:cs="Calibri"/>
        </w:rPr>
      </w:pPr>
    </w:p>
    <w:p w14:paraId="2E0434F5" w14:textId="72706C86" w:rsidR="009D35DE" w:rsidRPr="009D35DE" w:rsidRDefault="009D35DE" w:rsidP="00F715C0">
      <w:pPr>
        <w:spacing w:before="100" w:beforeAutospacing="1" w:after="100" w:afterAutospacing="1"/>
        <w:rPr>
          <w:rFonts w:cs="Calibri"/>
        </w:rPr>
      </w:pPr>
    </w:p>
    <w:p w14:paraId="5E00427F" w14:textId="4B03D8AE" w:rsidR="009D35DE" w:rsidRPr="009D35DE" w:rsidRDefault="009D35DE" w:rsidP="00F715C0">
      <w:pPr>
        <w:spacing w:before="100" w:beforeAutospacing="1" w:after="100" w:afterAutospacing="1"/>
        <w:rPr>
          <w:rFonts w:cs="Calibri"/>
        </w:rPr>
      </w:pPr>
    </w:p>
    <w:p w14:paraId="6D9C5D2E" w14:textId="22AFA2FA" w:rsidR="009D35DE" w:rsidRPr="009D35DE" w:rsidRDefault="009D35DE" w:rsidP="00F715C0">
      <w:pPr>
        <w:spacing w:before="100" w:beforeAutospacing="1" w:after="100" w:afterAutospacing="1"/>
        <w:rPr>
          <w:rFonts w:cs="Calibri"/>
        </w:rPr>
      </w:pPr>
    </w:p>
    <w:p w14:paraId="470C0EA3" w14:textId="349A576F" w:rsidR="009D35DE" w:rsidRPr="009D35DE" w:rsidRDefault="009D35DE" w:rsidP="00F715C0">
      <w:pPr>
        <w:spacing w:before="100" w:beforeAutospacing="1" w:after="100" w:afterAutospacing="1"/>
        <w:rPr>
          <w:rFonts w:cs="Calibri"/>
        </w:rPr>
      </w:pPr>
    </w:p>
    <w:p w14:paraId="20191D76" w14:textId="7E8BED10" w:rsidR="009D35DE" w:rsidRPr="009D35DE" w:rsidRDefault="009D35DE" w:rsidP="00F715C0">
      <w:pPr>
        <w:spacing w:before="100" w:beforeAutospacing="1" w:after="100" w:afterAutospacing="1"/>
        <w:rPr>
          <w:rFonts w:cs="Calibri"/>
        </w:rPr>
      </w:pPr>
    </w:p>
    <w:p w14:paraId="59127DAA" w14:textId="01DCCF77" w:rsidR="009D35DE" w:rsidRPr="009D35DE" w:rsidRDefault="009D35DE" w:rsidP="00F715C0">
      <w:pPr>
        <w:spacing w:before="100" w:beforeAutospacing="1" w:after="100" w:afterAutospacing="1"/>
        <w:rPr>
          <w:rFonts w:cs="Calibri"/>
        </w:rPr>
      </w:pPr>
    </w:p>
    <w:p w14:paraId="0F0FB0F0" w14:textId="6803AB04" w:rsidR="009D35DE" w:rsidRPr="009D35DE" w:rsidRDefault="009D35DE" w:rsidP="00F715C0">
      <w:pPr>
        <w:spacing w:before="100" w:beforeAutospacing="1" w:after="100" w:afterAutospacing="1"/>
        <w:rPr>
          <w:rFonts w:cs="Calibri"/>
        </w:rPr>
      </w:pPr>
    </w:p>
    <w:p w14:paraId="6FC4B034" w14:textId="67A8BD44" w:rsidR="009D35DE" w:rsidRPr="009D35DE" w:rsidRDefault="009D35DE" w:rsidP="00F715C0">
      <w:pPr>
        <w:spacing w:before="100" w:beforeAutospacing="1" w:after="100" w:afterAutospacing="1"/>
        <w:rPr>
          <w:rFonts w:cs="Calibri"/>
        </w:rPr>
      </w:pPr>
    </w:p>
    <w:p w14:paraId="4F71B5A4" w14:textId="5852298C" w:rsidR="009D35DE" w:rsidRPr="009D35DE" w:rsidRDefault="009D35DE" w:rsidP="00F715C0">
      <w:pPr>
        <w:spacing w:before="100" w:beforeAutospacing="1" w:after="100" w:afterAutospacing="1"/>
        <w:rPr>
          <w:rFonts w:cs="Calibri"/>
        </w:rPr>
      </w:pPr>
    </w:p>
    <w:p w14:paraId="6310B8F3" w14:textId="13941AFF" w:rsidR="009D35DE" w:rsidRPr="009D35DE" w:rsidRDefault="009D35DE" w:rsidP="00F715C0">
      <w:pPr>
        <w:spacing w:before="100" w:beforeAutospacing="1" w:after="100" w:afterAutospacing="1"/>
        <w:rPr>
          <w:rFonts w:cs="Calibri"/>
        </w:rPr>
      </w:pPr>
    </w:p>
    <w:p w14:paraId="33DC5E83" w14:textId="28229212" w:rsidR="009D35DE" w:rsidRPr="009D35DE" w:rsidRDefault="009D35DE" w:rsidP="00F715C0">
      <w:pPr>
        <w:spacing w:before="100" w:beforeAutospacing="1" w:after="100" w:afterAutospacing="1"/>
        <w:rPr>
          <w:rFonts w:cs="Calibri"/>
        </w:rPr>
      </w:pPr>
    </w:p>
    <w:p w14:paraId="514A8525" w14:textId="32E2B6A8" w:rsidR="009D35DE" w:rsidRPr="009D35DE" w:rsidRDefault="009D35DE" w:rsidP="00F715C0">
      <w:pPr>
        <w:spacing w:before="100" w:beforeAutospacing="1" w:after="100" w:afterAutospacing="1"/>
        <w:rPr>
          <w:rFonts w:cs="Calibri"/>
        </w:rPr>
      </w:pPr>
    </w:p>
    <w:p w14:paraId="3E86192F" w14:textId="3980E4DC" w:rsidR="009D35DE" w:rsidRPr="009D35DE" w:rsidRDefault="009D35DE" w:rsidP="00F715C0">
      <w:pPr>
        <w:spacing w:before="100" w:beforeAutospacing="1" w:after="100" w:afterAutospacing="1"/>
        <w:rPr>
          <w:rFonts w:cs="Calibri"/>
        </w:rPr>
      </w:pPr>
    </w:p>
    <w:p w14:paraId="20D89C06" w14:textId="30E64C53" w:rsidR="009D35DE" w:rsidRPr="009D35DE" w:rsidRDefault="009D35DE" w:rsidP="00F715C0">
      <w:pPr>
        <w:spacing w:before="100" w:beforeAutospacing="1" w:after="100" w:afterAutospacing="1"/>
        <w:rPr>
          <w:rFonts w:cs="Calibri"/>
        </w:rPr>
      </w:pPr>
    </w:p>
    <w:p w14:paraId="0E0AE432" w14:textId="77777777" w:rsidR="009D35DE" w:rsidRPr="009D35DE" w:rsidRDefault="009D35DE" w:rsidP="00F715C0">
      <w:pPr>
        <w:spacing w:before="100" w:beforeAutospacing="1" w:after="100" w:afterAutospacing="1"/>
        <w:rPr>
          <w:rFonts w:cs="Calibri"/>
        </w:rPr>
      </w:pPr>
    </w:p>
    <w:p w14:paraId="042BA8DB" w14:textId="19F99CEC" w:rsidR="009D35DE" w:rsidRPr="009D35DE" w:rsidRDefault="009D35DE" w:rsidP="00F715C0">
      <w:pPr>
        <w:spacing w:before="100" w:beforeAutospacing="1" w:after="100" w:afterAutospacing="1"/>
        <w:rPr>
          <w:rFonts w:cs="Calibri"/>
        </w:rPr>
      </w:pPr>
    </w:p>
    <w:p w14:paraId="1805C887" w14:textId="30EA9EC3" w:rsidR="009D35DE" w:rsidRPr="009D35DE" w:rsidRDefault="009D35DE" w:rsidP="00F715C0">
      <w:pPr>
        <w:spacing w:before="100" w:beforeAutospacing="1" w:after="100" w:afterAutospacing="1"/>
        <w:rPr>
          <w:rFonts w:cs="Calibri"/>
        </w:rPr>
      </w:pPr>
    </w:p>
    <w:p w14:paraId="33D96FC3" w14:textId="37A16C46" w:rsidR="009D35DE" w:rsidRPr="009D35DE" w:rsidRDefault="009D35DE" w:rsidP="00F715C0">
      <w:pPr>
        <w:spacing w:before="100" w:beforeAutospacing="1" w:after="100" w:afterAutospacing="1"/>
        <w:rPr>
          <w:rFonts w:cs="Calibri"/>
        </w:rPr>
      </w:pPr>
    </w:p>
    <w:p w14:paraId="46C38A81" w14:textId="56A53EDE" w:rsidR="009D35DE" w:rsidRPr="009D35DE" w:rsidRDefault="009D35DE" w:rsidP="00F715C0">
      <w:pPr>
        <w:spacing w:before="100" w:beforeAutospacing="1" w:after="100" w:afterAutospacing="1"/>
        <w:rPr>
          <w:rFonts w:cs="Calibri"/>
        </w:rPr>
      </w:pPr>
    </w:p>
    <w:p w14:paraId="1C69B9D8" w14:textId="1AB44831" w:rsidR="009D35DE" w:rsidRPr="009D35DE" w:rsidRDefault="009D35DE" w:rsidP="00F715C0">
      <w:pPr>
        <w:spacing w:before="100" w:beforeAutospacing="1" w:after="100" w:afterAutospacing="1"/>
        <w:rPr>
          <w:rFonts w:cs="Calibri"/>
        </w:rPr>
      </w:pPr>
    </w:p>
    <w:sectPr w:rsidR="009D35DE" w:rsidRPr="009D35DE" w:rsidSect="00E32F46">
      <w:footerReference w:type="default" r:id="rId12"/>
      <w:pgSz w:w="12240" w:h="15840"/>
      <w:pgMar w:top="1134" w:right="1134" w:bottom="1134" w:left="1134" w:header="0" w:footer="57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6CA208" w14:textId="77777777" w:rsidR="004132EA" w:rsidRDefault="004132EA" w:rsidP="00176E67">
      <w:r>
        <w:separator/>
      </w:r>
    </w:p>
  </w:endnote>
  <w:endnote w:type="continuationSeparator" w:id="0">
    <w:p w14:paraId="02C8EC62" w14:textId="77777777" w:rsidR="004132EA" w:rsidRDefault="004132EA" w:rsidP="00176E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357593" w14:textId="77777777" w:rsidR="00FA4E61" w:rsidRPr="00FA4E61" w:rsidRDefault="00FA4E61" w:rsidP="00FA4E61">
    <w:pPr>
      <w:pStyle w:val="Footer"/>
    </w:pP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2E6045" w14:textId="77777777" w:rsidR="004132EA" w:rsidRDefault="004132EA" w:rsidP="00176E67">
      <w:r>
        <w:separator/>
      </w:r>
    </w:p>
  </w:footnote>
  <w:footnote w:type="continuationSeparator" w:id="0">
    <w:p w14:paraId="1FAB9BED" w14:textId="77777777" w:rsidR="004132EA" w:rsidRDefault="004132EA" w:rsidP="00176E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979" type="#_x0000_t75" alt="Stop outline" style="width:9.6pt;height:9.6pt;visibility:visible" o:bullet="t">
        <v:imagedata r:id="rId1" o:title=""/>
      </v:shape>
    </w:pict>
  </w:numPicBullet>
  <w:abstractNum w:abstractNumId="0" w15:restartNumberingAfterBreak="0">
    <w:nsid w:val="FFFFFF7C"/>
    <w:multiLevelType w:val="singleLevel"/>
    <w:tmpl w:val="7BFE22B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81C84E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760B91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33C8D2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403E1BE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07456B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97664C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14C35C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E54A73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5CE38B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776B13"/>
    <w:multiLevelType w:val="multilevel"/>
    <w:tmpl w:val="FEE4F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F1D5592"/>
    <w:multiLevelType w:val="hybridMultilevel"/>
    <w:tmpl w:val="93E42106"/>
    <w:lvl w:ilvl="0" w:tplc="0809000F">
      <w:start w:val="1"/>
      <w:numFmt w:val="decimal"/>
      <w:lvlText w:val="%1."/>
      <w:lvlJc w:val="left"/>
      <w:pPr>
        <w:ind w:left="3763"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50D2E9A"/>
    <w:multiLevelType w:val="hybridMultilevel"/>
    <w:tmpl w:val="E74AAF3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1F2597D"/>
    <w:multiLevelType w:val="hybridMultilevel"/>
    <w:tmpl w:val="DC64858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BB96A8E"/>
    <w:multiLevelType w:val="hybridMultilevel"/>
    <w:tmpl w:val="0E14927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38E61BF"/>
    <w:multiLevelType w:val="hybridMultilevel"/>
    <w:tmpl w:val="4B8E006E"/>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BE551CA"/>
    <w:multiLevelType w:val="multilevel"/>
    <w:tmpl w:val="455E722A"/>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8870C5A"/>
    <w:multiLevelType w:val="hybridMultilevel"/>
    <w:tmpl w:val="1E1C859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ADF5E74"/>
    <w:multiLevelType w:val="hybridMultilevel"/>
    <w:tmpl w:val="8B3C249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15420A5"/>
    <w:multiLevelType w:val="hybridMultilevel"/>
    <w:tmpl w:val="93E421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7C82D33"/>
    <w:multiLevelType w:val="multilevel"/>
    <w:tmpl w:val="6EA04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45D58BF"/>
    <w:multiLevelType w:val="hybridMultilevel"/>
    <w:tmpl w:val="B76AF95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6E87F4D"/>
    <w:multiLevelType w:val="hybridMultilevel"/>
    <w:tmpl w:val="47168FC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F327B59"/>
    <w:multiLevelType w:val="hybridMultilevel"/>
    <w:tmpl w:val="CCDCC0FA"/>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9"/>
  </w:num>
  <w:num w:numId="13">
    <w:abstractNumId w:val="23"/>
  </w:num>
  <w:num w:numId="14">
    <w:abstractNumId w:val="22"/>
  </w:num>
  <w:num w:numId="15">
    <w:abstractNumId w:val="10"/>
  </w:num>
  <w:num w:numId="16">
    <w:abstractNumId w:val="20"/>
  </w:num>
  <w:num w:numId="17">
    <w:abstractNumId w:val="16"/>
  </w:num>
  <w:num w:numId="18">
    <w:abstractNumId w:val="15"/>
  </w:num>
  <w:num w:numId="19">
    <w:abstractNumId w:val="13"/>
  </w:num>
  <w:num w:numId="20">
    <w:abstractNumId w:val="17"/>
  </w:num>
  <w:num w:numId="21">
    <w:abstractNumId w:val="12"/>
  </w:num>
  <w:num w:numId="22">
    <w:abstractNumId w:val="14"/>
  </w:num>
  <w:num w:numId="23">
    <w:abstractNumId w:val="21"/>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removePersonalInformation/>
  <w:removeDateAndTime/>
  <w:proofState w:spelling="clean" w:grammar="clean"/>
  <w:attachedTemplate r:id="rId1"/>
  <w:stylePaneFormatFilter w:val="7004" w:allStyles="0" w:customStyles="0" w:latentStyles="1" w:stylesInUse="0" w:headingStyles="0" w:numberingStyles="0" w:tableStyles="0" w:directFormattingOnRuns="0" w:directFormattingOnParagraphs="0" w:directFormattingOnNumbering="0" w:directFormattingOnTables="0" w:clearFormatting="1" w:top3HeadingStyles="1" w:visibleStyles="1" w:alternateStyleNames="0"/>
  <w:documentProtection w:edit="forms" w:enforcement="1" w:cryptProviderType="rsaAES" w:cryptAlgorithmClass="hash" w:cryptAlgorithmType="typeAny" w:cryptAlgorithmSid="14" w:cryptSpinCount="100000" w:hash="LlQKb+KVN5yXazRgeDikg+iidl7i/pEemMF5TX/+SX8wtphznXsscpHHQvB7tBEvRYbT4RSijLb56Ar/wwGlZw==" w:salt="wdsC9zapRHG04fl0/5+zQQ=="/>
  <w:defaultTabStop w:val="720"/>
  <w:noPunctuationKerning/>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E5C"/>
    <w:rsid w:val="000071F7"/>
    <w:rsid w:val="00010B00"/>
    <w:rsid w:val="00012B3C"/>
    <w:rsid w:val="00026CEE"/>
    <w:rsid w:val="000271D5"/>
    <w:rsid w:val="0002798A"/>
    <w:rsid w:val="000319A9"/>
    <w:rsid w:val="0004219A"/>
    <w:rsid w:val="00053E5C"/>
    <w:rsid w:val="00061632"/>
    <w:rsid w:val="000617B1"/>
    <w:rsid w:val="00083002"/>
    <w:rsid w:val="00083D46"/>
    <w:rsid w:val="00087B85"/>
    <w:rsid w:val="000A01F1"/>
    <w:rsid w:val="000A11D6"/>
    <w:rsid w:val="000C1163"/>
    <w:rsid w:val="000C797A"/>
    <w:rsid w:val="000D2539"/>
    <w:rsid w:val="000D2BB8"/>
    <w:rsid w:val="000E0DDC"/>
    <w:rsid w:val="000E3741"/>
    <w:rsid w:val="000F2DF4"/>
    <w:rsid w:val="000F6783"/>
    <w:rsid w:val="000F7DB6"/>
    <w:rsid w:val="00120C95"/>
    <w:rsid w:val="0012523C"/>
    <w:rsid w:val="00133B3E"/>
    <w:rsid w:val="00137454"/>
    <w:rsid w:val="0014663E"/>
    <w:rsid w:val="00176E67"/>
    <w:rsid w:val="00180664"/>
    <w:rsid w:val="001903F7"/>
    <w:rsid w:val="0019395E"/>
    <w:rsid w:val="0019411D"/>
    <w:rsid w:val="001967C5"/>
    <w:rsid w:val="001A27B0"/>
    <w:rsid w:val="001A3CDA"/>
    <w:rsid w:val="001B1443"/>
    <w:rsid w:val="001C104F"/>
    <w:rsid w:val="001C311A"/>
    <w:rsid w:val="001C7F1E"/>
    <w:rsid w:val="001D32A7"/>
    <w:rsid w:val="001D35A0"/>
    <w:rsid w:val="001D3D88"/>
    <w:rsid w:val="001D6B76"/>
    <w:rsid w:val="001E1534"/>
    <w:rsid w:val="001E3BB6"/>
    <w:rsid w:val="001F512F"/>
    <w:rsid w:val="00206A86"/>
    <w:rsid w:val="00211828"/>
    <w:rsid w:val="002153B7"/>
    <w:rsid w:val="00222814"/>
    <w:rsid w:val="00224D00"/>
    <w:rsid w:val="0023685A"/>
    <w:rsid w:val="00250014"/>
    <w:rsid w:val="00270AB0"/>
    <w:rsid w:val="00275BB5"/>
    <w:rsid w:val="00286F6A"/>
    <w:rsid w:val="00291C8C"/>
    <w:rsid w:val="00295267"/>
    <w:rsid w:val="002A031C"/>
    <w:rsid w:val="002A1ECE"/>
    <w:rsid w:val="002A2510"/>
    <w:rsid w:val="002A6FA9"/>
    <w:rsid w:val="002B4D1D"/>
    <w:rsid w:val="002B4DB2"/>
    <w:rsid w:val="002C10B1"/>
    <w:rsid w:val="002C63CF"/>
    <w:rsid w:val="002D222A"/>
    <w:rsid w:val="002D3006"/>
    <w:rsid w:val="002D54B4"/>
    <w:rsid w:val="002D7147"/>
    <w:rsid w:val="002E0300"/>
    <w:rsid w:val="002E77F0"/>
    <w:rsid w:val="003029BD"/>
    <w:rsid w:val="003076FD"/>
    <w:rsid w:val="00317005"/>
    <w:rsid w:val="00330050"/>
    <w:rsid w:val="0033187C"/>
    <w:rsid w:val="00335259"/>
    <w:rsid w:val="00336E35"/>
    <w:rsid w:val="0034719B"/>
    <w:rsid w:val="00353611"/>
    <w:rsid w:val="00364453"/>
    <w:rsid w:val="00372715"/>
    <w:rsid w:val="00372BAE"/>
    <w:rsid w:val="00381F35"/>
    <w:rsid w:val="00387538"/>
    <w:rsid w:val="003929F1"/>
    <w:rsid w:val="00392FB4"/>
    <w:rsid w:val="003A1B63"/>
    <w:rsid w:val="003A41A1"/>
    <w:rsid w:val="003B2326"/>
    <w:rsid w:val="003C7D0A"/>
    <w:rsid w:val="003E3EE8"/>
    <w:rsid w:val="003F5ACF"/>
    <w:rsid w:val="00400251"/>
    <w:rsid w:val="00402A32"/>
    <w:rsid w:val="004046FC"/>
    <w:rsid w:val="004132EA"/>
    <w:rsid w:val="00413F44"/>
    <w:rsid w:val="00416B05"/>
    <w:rsid w:val="00424126"/>
    <w:rsid w:val="00437ED0"/>
    <w:rsid w:val="00440CD8"/>
    <w:rsid w:val="004414B9"/>
    <w:rsid w:val="00443837"/>
    <w:rsid w:val="00447DAA"/>
    <w:rsid w:val="00450F66"/>
    <w:rsid w:val="00457D5F"/>
    <w:rsid w:val="00461739"/>
    <w:rsid w:val="00467306"/>
    <w:rsid w:val="00467865"/>
    <w:rsid w:val="00474660"/>
    <w:rsid w:val="00481C13"/>
    <w:rsid w:val="0048685F"/>
    <w:rsid w:val="00490804"/>
    <w:rsid w:val="00490A7A"/>
    <w:rsid w:val="00492074"/>
    <w:rsid w:val="004A0513"/>
    <w:rsid w:val="004A1437"/>
    <w:rsid w:val="004A4198"/>
    <w:rsid w:val="004A4FE8"/>
    <w:rsid w:val="004A54EA"/>
    <w:rsid w:val="004B0578"/>
    <w:rsid w:val="004C2559"/>
    <w:rsid w:val="004D0799"/>
    <w:rsid w:val="004D170E"/>
    <w:rsid w:val="004D23EA"/>
    <w:rsid w:val="004E34C6"/>
    <w:rsid w:val="004F15A3"/>
    <w:rsid w:val="004F62AD"/>
    <w:rsid w:val="00501AE8"/>
    <w:rsid w:val="00504B65"/>
    <w:rsid w:val="005052FA"/>
    <w:rsid w:val="005100DC"/>
    <w:rsid w:val="005114CE"/>
    <w:rsid w:val="0052122B"/>
    <w:rsid w:val="00523487"/>
    <w:rsid w:val="00541919"/>
    <w:rsid w:val="005557F6"/>
    <w:rsid w:val="005636C6"/>
    <w:rsid w:val="00563778"/>
    <w:rsid w:val="005828F5"/>
    <w:rsid w:val="00596629"/>
    <w:rsid w:val="005A1295"/>
    <w:rsid w:val="005B4AE2"/>
    <w:rsid w:val="005C7E4B"/>
    <w:rsid w:val="005D6F42"/>
    <w:rsid w:val="005D7C78"/>
    <w:rsid w:val="005E63CC"/>
    <w:rsid w:val="005E6A18"/>
    <w:rsid w:val="005F6E87"/>
    <w:rsid w:val="005F79BB"/>
    <w:rsid w:val="00602863"/>
    <w:rsid w:val="00607FED"/>
    <w:rsid w:val="00613129"/>
    <w:rsid w:val="00617C65"/>
    <w:rsid w:val="00622041"/>
    <w:rsid w:val="00626210"/>
    <w:rsid w:val="0063459A"/>
    <w:rsid w:val="0066126B"/>
    <w:rsid w:val="006633D7"/>
    <w:rsid w:val="00674583"/>
    <w:rsid w:val="00682C69"/>
    <w:rsid w:val="00685A1D"/>
    <w:rsid w:val="006A1A07"/>
    <w:rsid w:val="006D1F7F"/>
    <w:rsid w:val="006D2635"/>
    <w:rsid w:val="006D779C"/>
    <w:rsid w:val="006E2561"/>
    <w:rsid w:val="006E4F63"/>
    <w:rsid w:val="006E6FED"/>
    <w:rsid w:val="006E729E"/>
    <w:rsid w:val="006F167F"/>
    <w:rsid w:val="00700022"/>
    <w:rsid w:val="00722A00"/>
    <w:rsid w:val="00724FA4"/>
    <w:rsid w:val="007325A9"/>
    <w:rsid w:val="0075451A"/>
    <w:rsid w:val="00757ADD"/>
    <w:rsid w:val="007602AC"/>
    <w:rsid w:val="00774B67"/>
    <w:rsid w:val="00776455"/>
    <w:rsid w:val="00782410"/>
    <w:rsid w:val="007858A6"/>
    <w:rsid w:val="00786E50"/>
    <w:rsid w:val="00793AC6"/>
    <w:rsid w:val="007967F2"/>
    <w:rsid w:val="007A71DE"/>
    <w:rsid w:val="007B199B"/>
    <w:rsid w:val="007B6119"/>
    <w:rsid w:val="007C1D5B"/>
    <w:rsid w:val="007C1DA0"/>
    <w:rsid w:val="007C71B8"/>
    <w:rsid w:val="007D03AD"/>
    <w:rsid w:val="007D577C"/>
    <w:rsid w:val="007E2A15"/>
    <w:rsid w:val="007E56C4"/>
    <w:rsid w:val="007F073D"/>
    <w:rsid w:val="007F3D5B"/>
    <w:rsid w:val="00806CE2"/>
    <w:rsid w:val="008107D6"/>
    <w:rsid w:val="00832EED"/>
    <w:rsid w:val="00841645"/>
    <w:rsid w:val="00852EC6"/>
    <w:rsid w:val="00856C35"/>
    <w:rsid w:val="00871876"/>
    <w:rsid w:val="008753A7"/>
    <w:rsid w:val="0088782D"/>
    <w:rsid w:val="008A4CB9"/>
    <w:rsid w:val="008B7081"/>
    <w:rsid w:val="008D7A67"/>
    <w:rsid w:val="008F2F8A"/>
    <w:rsid w:val="008F5BCD"/>
    <w:rsid w:val="00902964"/>
    <w:rsid w:val="00920507"/>
    <w:rsid w:val="00933455"/>
    <w:rsid w:val="0094790F"/>
    <w:rsid w:val="00956B08"/>
    <w:rsid w:val="00963970"/>
    <w:rsid w:val="00965186"/>
    <w:rsid w:val="00966B90"/>
    <w:rsid w:val="009737B7"/>
    <w:rsid w:val="009802C4"/>
    <w:rsid w:val="009976D9"/>
    <w:rsid w:val="00997A3E"/>
    <w:rsid w:val="009A12D5"/>
    <w:rsid w:val="009A4EA3"/>
    <w:rsid w:val="009A55DC"/>
    <w:rsid w:val="009B0A55"/>
    <w:rsid w:val="009B3645"/>
    <w:rsid w:val="009C220D"/>
    <w:rsid w:val="009C7B6D"/>
    <w:rsid w:val="009C7BEB"/>
    <w:rsid w:val="009D35DE"/>
    <w:rsid w:val="009E2E1A"/>
    <w:rsid w:val="009F06CD"/>
    <w:rsid w:val="00A01475"/>
    <w:rsid w:val="00A06119"/>
    <w:rsid w:val="00A16E80"/>
    <w:rsid w:val="00A20AAA"/>
    <w:rsid w:val="00A211B2"/>
    <w:rsid w:val="00A2727E"/>
    <w:rsid w:val="00A35524"/>
    <w:rsid w:val="00A53B75"/>
    <w:rsid w:val="00A60C9E"/>
    <w:rsid w:val="00A74F99"/>
    <w:rsid w:val="00A82300"/>
    <w:rsid w:val="00A82BA3"/>
    <w:rsid w:val="00A94ACC"/>
    <w:rsid w:val="00AA2EA7"/>
    <w:rsid w:val="00AA40BE"/>
    <w:rsid w:val="00AB234A"/>
    <w:rsid w:val="00AC5E57"/>
    <w:rsid w:val="00AE6FA4"/>
    <w:rsid w:val="00AF4DDD"/>
    <w:rsid w:val="00B03907"/>
    <w:rsid w:val="00B11811"/>
    <w:rsid w:val="00B12C6B"/>
    <w:rsid w:val="00B311E1"/>
    <w:rsid w:val="00B4735C"/>
    <w:rsid w:val="00B51642"/>
    <w:rsid w:val="00B52E77"/>
    <w:rsid w:val="00B53C8E"/>
    <w:rsid w:val="00B56182"/>
    <w:rsid w:val="00B579DF"/>
    <w:rsid w:val="00B7037B"/>
    <w:rsid w:val="00B74F24"/>
    <w:rsid w:val="00B90EC2"/>
    <w:rsid w:val="00B92822"/>
    <w:rsid w:val="00B93938"/>
    <w:rsid w:val="00B94926"/>
    <w:rsid w:val="00BA268F"/>
    <w:rsid w:val="00BC07E3"/>
    <w:rsid w:val="00BC55F2"/>
    <w:rsid w:val="00BD103E"/>
    <w:rsid w:val="00C079CA"/>
    <w:rsid w:val="00C164DE"/>
    <w:rsid w:val="00C1658E"/>
    <w:rsid w:val="00C36AEE"/>
    <w:rsid w:val="00C45FDA"/>
    <w:rsid w:val="00C47399"/>
    <w:rsid w:val="00C563A1"/>
    <w:rsid w:val="00C67003"/>
    <w:rsid w:val="00C67741"/>
    <w:rsid w:val="00C74647"/>
    <w:rsid w:val="00C76039"/>
    <w:rsid w:val="00C76480"/>
    <w:rsid w:val="00C80AD2"/>
    <w:rsid w:val="00C8155B"/>
    <w:rsid w:val="00C82C41"/>
    <w:rsid w:val="00C92A3C"/>
    <w:rsid w:val="00C92FD6"/>
    <w:rsid w:val="00CC7CAE"/>
    <w:rsid w:val="00CD0435"/>
    <w:rsid w:val="00CD5096"/>
    <w:rsid w:val="00CE5DC7"/>
    <w:rsid w:val="00CE7D54"/>
    <w:rsid w:val="00CF5377"/>
    <w:rsid w:val="00D0529B"/>
    <w:rsid w:val="00D06F3F"/>
    <w:rsid w:val="00D14E73"/>
    <w:rsid w:val="00D17FFB"/>
    <w:rsid w:val="00D22DF8"/>
    <w:rsid w:val="00D244DE"/>
    <w:rsid w:val="00D50448"/>
    <w:rsid w:val="00D55AFA"/>
    <w:rsid w:val="00D61038"/>
    <w:rsid w:val="00D6155E"/>
    <w:rsid w:val="00D70541"/>
    <w:rsid w:val="00D83A19"/>
    <w:rsid w:val="00D86A85"/>
    <w:rsid w:val="00D90A75"/>
    <w:rsid w:val="00D91BA8"/>
    <w:rsid w:val="00D97B8E"/>
    <w:rsid w:val="00DA4514"/>
    <w:rsid w:val="00DA7E80"/>
    <w:rsid w:val="00DB19FE"/>
    <w:rsid w:val="00DB1EE2"/>
    <w:rsid w:val="00DC47A2"/>
    <w:rsid w:val="00DE1551"/>
    <w:rsid w:val="00DE1A09"/>
    <w:rsid w:val="00DE565D"/>
    <w:rsid w:val="00DE6820"/>
    <w:rsid w:val="00DE7FB7"/>
    <w:rsid w:val="00DF6309"/>
    <w:rsid w:val="00E01C46"/>
    <w:rsid w:val="00E106E2"/>
    <w:rsid w:val="00E11082"/>
    <w:rsid w:val="00E1262C"/>
    <w:rsid w:val="00E1582F"/>
    <w:rsid w:val="00E16229"/>
    <w:rsid w:val="00E20DDA"/>
    <w:rsid w:val="00E2257A"/>
    <w:rsid w:val="00E23EA5"/>
    <w:rsid w:val="00E276B3"/>
    <w:rsid w:val="00E328DE"/>
    <w:rsid w:val="00E32A8B"/>
    <w:rsid w:val="00E32F46"/>
    <w:rsid w:val="00E33D13"/>
    <w:rsid w:val="00E36054"/>
    <w:rsid w:val="00E37E7B"/>
    <w:rsid w:val="00E46E04"/>
    <w:rsid w:val="00E5209B"/>
    <w:rsid w:val="00E61009"/>
    <w:rsid w:val="00E64130"/>
    <w:rsid w:val="00E72C24"/>
    <w:rsid w:val="00E87396"/>
    <w:rsid w:val="00E95A3F"/>
    <w:rsid w:val="00E96F6F"/>
    <w:rsid w:val="00EA01C9"/>
    <w:rsid w:val="00EB478A"/>
    <w:rsid w:val="00EB6DE8"/>
    <w:rsid w:val="00EC2438"/>
    <w:rsid w:val="00EC42A3"/>
    <w:rsid w:val="00EE0B73"/>
    <w:rsid w:val="00EE24F2"/>
    <w:rsid w:val="00EE787B"/>
    <w:rsid w:val="00F14C0E"/>
    <w:rsid w:val="00F23DB1"/>
    <w:rsid w:val="00F35A4B"/>
    <w:rsid w:val="00F436BA"/>
    <w:rsid w:val="00F504D7"/>
    <w:rsid w:val="00F715C0"/>
    <w:rsid w:val="00F83033"/>
    <w:rsid w:val="00F855AF"/>
    <w:rsid w:val="00F966AA"/>
    <w:rsid w:val="00FA4E61"/>
    <w:rsid w:val="00FB538F"/>
    <w:rsid w:val="00FC3071"/>
    <w:rsid w:val="00FD15E6"/>
    <w:rsid w:val="00FD1D70"/>
    <w:rsid w:val="00FD5902"/>
    <w:rsid w:val="00FD6A7D"/>
    <w:rsid w:val="00FE0A29"/>
    <w:rsid w:val="00FE236D"/>
    <w:rsid w:val="00FE5721"/>
    <w:rsid w:val="00FF13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F444E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1443"/>
    <w:pPr>
      <w:spacing w:after="200" w:line="276" w:lineRule="auto"/>
    </w:pPr>
    <w:rPr>
      <w:rFonts w:ascii="Calibri" w:eastAsia="Calibri" w:hAnsi="Calibri"/>
      <w:sz w:val="22"/>
      <w:szCs w:val="22"/>
      <w:lang w:val="en-GB"/>
    </w:rPr>
  </w:style>
  <w:style w:type="paragraph" w:styleId="Heading1">
    <w:name w:val="heading 1"/>
    <w:basedOn w:val="Normal"/>
    <w:next w:val="Normal"/>
    <w:link w:val="Heading1Char"/>
    <w:qFormat/>
    <w:rsid w:val="007D03AD"/>
    <w:pPr>
      <w:spacing w:before="200" w:after="120" w:line="240" w:lineRule="auto"/>
      <w:outlineLvl w:val="0"/>
    </w:pPr>
    <w:rPr>
      <w:rFonts w:asciiTheme="minorHAnsi" w:eastAsia="Times New Roman" w:hAnsiTheme="minorHAnsi"/>
      <w:caps/>
      <w:sz w:val="32"/>
      <w:szCs w:val="24"/>
      <w:lang w:val="en-US"/>
    </w:rPr>
  </w:style>
  <w:style w:type="paragraph" w:styleId="Heading2">
    <w:name w:val="heading 2"/>
    <w:basedOn w:val="Normal"/>
    <w:next w:val="Normal"/>
    <w:qFormat/>
    <w:rsid w:val="007D03AD"/>
    <w:pPr>
      <w:keepNext/>
      <w:spacing w:before="120" w:after="120" w:line="240" w:lineRule="auto"/>
      <w:outlineLvl w:val="1"/>
    </w:pPr>
    <w:rPr>
      <w:rFonts w:asciiTheme="majorHAnsi" w:eastAsia="Times New Roman" w:hAnsiTheme="majorHAnsi"/>
      <w:b/>
      <w:color w:val="000000" w:themeColor="text1"/>
      <w:sz w:val="24"/>
      <w:szCs w:val="24"/>
      <w:lang w:val="en-US"/>
    </w:rPr>
  </w:style>
  <w:style w:type="paragraph" w:styleId="Heading3">
    <w:name w:val="heading 3"/>
    <w:basedOn w:val="Normal"/>
    <w:next w:val="Normal"/>
    <w:qFormat/>
    <w:rsid w:val="00FD1D70"/>
    <w:pPr>
      <w:spacing w:after="0" w:line="240" w:lineRule="auto"/>
      <w:jc w:val="center"/>
      <w:outlineLvl w:val="2"/>
    </w:pPr>
    <w:rPr>
      <w:rFonts w:asciiTheme="minorHAnsi" w:eastAsia="Times New Roman" w:hAnsiTheme="minorHAnsi"/>
      <w:i/>
      <w:sz w:val="13"/>
      <w:szCs w:val="24"/>
      <w:lang w:val="en-US"/>
    </w:rPr>
  </w:style>
  <w:style w:type="paragraph" w:styleId="Heading4">
    <w:name w:val="heading 4"/>
    <w:basedOn w:val="Normal"/>
    <w:next w:val="Normal"/>
    <w:link w:val="Heading4Char"/>
    <w:uiPriority w:val="9"/>
    <w:semiHidden/>
    <w:qFormat/>
    <w:rsid w:val="00490804"/>
    <w:pPr>
      <w:spacing w:after="0" w:line="240" w:lineRule="auto"/>
      <w:jc w:val="right"/>
      <w:outlineLvl w:val="3"/>
    </w:pPr>
    <w:rPr>
      <w:rFonts w:asciiTheme="minorHAnsi" w:eastAsia="Times New Roman" w:hAnsiTheme="minorHAnsi"/>
      <w:sz w:val="18"/>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semiHidden/>
    <w:rsid w:val="00026CEE"/>
    <w:rPr>
      <w:rFonts w:asciiTheme="minorHAnsi" w:hAnsiTheme="minorHAnsi"/>
      <w:sz w:val="18"/>
      <w:szCs w:val="24"/>
    </w:rPr>
  </w:style>
  <w:style w:type="paragraph" w:styleId="BalloonText">
    <w:name w:val="Balloon Text"/>
    <w:basedOn w:val="Normal"/>
    <w:semiHidden/>
    <w:rsid w:val="0002798A"/>
    <w:rPr>
      <w:rFonts w:ascii="Tahoma" w:hAnsi="Tahoma" w:cs="Tahoma"/>
      <w:sz w:val="16"/>
      <w:szCs w:val="16"/>
    </w:rPr>
  </w:style>
  <w:style w:type="paragraph" w:customStyle="1" w:styleId="Italic">
    <w:name w:val="Italic"/>
    <w:basedOn w:val="Normal"/>
    <w:semiHidden/>
    <w:qFormat/>
    <w:rsid w:val="00490804"/>
    <w:pPr>
      <w:spacing w:before="120" w:after="60"/>
    </w:pPr>
    <w:rPr>
      <w:i/>
      <w:sz w:val="20"/>
      <w:szCs w:val="20"/>
    </w:rPr>
  </w:style>
  <w:style w:type="paragraph" w:customStyle="1" w:styleId="Checkbox">
    <w:name w:val="Checkbox"/>
    <w:basedOn w:val="Normal"/>
    <w:next w:val="Normal"/>
    <w:semiHidden/>
    <w:qFormat/>
    <w:rsid w:val="00490804"/>
    <w:pPr>
      <w:jc w:val="center"/>
    </w:pPr>
    <w:rPr>
      <w:sz w:val="17"/>
      <w:szCs w:val="19"/>
    </w:rPr>
  </w:style>
  <w:style w:type="paragraph" w:customStyle="1" w:styleId="FieldText">
    <w:name w:val="Field Text"/>
    <w:basedOn w:val="Normal"/>
    <w:link w:val="FieldTextChar"/>
    <w:semiHidden/>
    <w:qFormat/>
    <w:rsid w:val="00490804"/>
    <w:rPr>
      <w:b/>
      <w:szCs w:val="19"/>
    </w:rPr>
  </w:style>
  <w:style w:type="character" w:customStyle="1" w:styleId="FieldTextChar">
    <w:name w:val="Field Text Char"/>
    <w:basedOn w:val="DefaultParagraphFont"/>
    <w:link w:val="FieldText"/>
    <w:semiHidden/>
    <w:rsid w:val="00026CEE"/>
    <w:rPr>
      <w:rFonts w:asciiTheme="minorHAnsi" w:hAnsiTheme="minorHAnsi"/>
      <w:b/>
      <w:sz w:val="18"/>
      <w:szCs w:val="19"/>
    </w:rPr>
  </w:style>
  <w:style w:type="table" w:styleId="TableGrid">
    <w:name w:val="Table Grid"/>
    <w:basedOn w:val="TableNormal"/>
    <w:rsid w:val="00856C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7D03AD"/>
    <w:rPr>
      <w:color w:val="808080"/>
    </w:rPr>
  </w:style>
  <w:style w:type="paragraph" w:styleId="Header">
    <w:name w:val="header"/>
    <w:basedOn w:val="Normal"/>
    <w:link w:val="HeaderChar"/>
    <w:uiPriority w:val="99"/>
    <w:semiHidden/>
    <w:rsid w:val="00176E67"/>
    <w:pPr>
      <w:tabs>
        <w:tab w:val="center" w:pos="4680"/>
        <w:tab w:val="right" w:pos="9360"/>
      </w:tabs>
      <w:spacing w:after="0" w:line="240" w:lineRule="auto"/>
    </w:pPr>
    <w:rPr>
      <w:rFonts w:asciiTheme="minorHAnsi" w:eastAsia="Times New Roman" w:hAnsiTheme="minorHAnsi"/>
      <w:sz w:val="18"/>
      <w:szCs w:val="24"/>
      <w:lang w:val="en-US"/>
    </w:rPr>
  </w:style>
  <w:style w:type="character" w:customStyle="1" w:styleId="HeaderChar">
    <w:name w:val="Header Char"/>
    <w:basedOn w:val="DefaultParagraphFont"/>
    <w:link w:val="Header"/>
    <w:uiPriority w:val="99"/>
    <w:semiHidden/>
    <w:rsid w:val="00026CEE"/>
    <w:rPr>
      <w:rFonts w:asciiTheme="minorHAnsi" w:hAnsiTheme="minorHAnsi"/>
      <w:sz w:val="18"/>
      <w:szCs w:val="24"/>
    </w:rPr>
  </w:style>
  <w:style w:type="paragraph" w:styleId="Footer">
    <w:name w:val="footer"/>
    <w:basedOn w:val="Normal"/>
    <w:link w:val="FooterChar"/>
    <w:uiPriority w:val="99"/>
    <w:semiHidden/>
    <w:rsid w:val="00061632"/>
    <w:pPr>
      <w:spacing w:after="0" w:line="240" w:lineRule="auto"/>
      <w:jc w:val="center"/>
    </w:pPr>
    <w:rPr>
      <w:rFonts w:asciiTheme="minorHAnsi" w:eastAsia="Times New Roman" w:hAnsiTheme="minorHAnsi"/>
      <w:sz w:val="18"/>
      <w:szCs w:val="24"/>
      <w:lang w:val="en-US"/>
    </w:rPr>
  </w:style>
  <w:style w:type="character" w:customStyle="1" w:styleId="FooterChar">
    <w:name w:val="Footer Char"/>
    <w:basedOn w:val="DefaultParagraphFont"/>
    <w:link w:val="Footer"/>
    <w:uiPriority w:val="99"/>
    <w:semiHidden/>
    <w:rsid w:val="00026CEE"/>
    <w:rPr>
      <w:rFonts w:asciiTheme="minorHAnsi" w:hAnsiTheme="minorHAnsi"/>
      <w:sz w:val="18"/>
      <w:szCs w:val="24"/>
    </w:rPr>
  </w:style>
  <w:style w:type="table" w:styleId="TableGridLight">
    <w:name w:val="Grid Table Light"/>
    <w:basedOn w:val="TableNormal"/>
    <w:uiPriority w:val="40"/>
    <w:rsid w:val="00602863"/>
    <w:tblPr>
      <w:tblCellMar>
        <w:left w:w="0" w:type="dxa"/>
        <w:right w:w="0" w:type="dxa"/>
      </w:tblCellMar>
    </w:tblPr>
    <w:tblStylePr w:type="firstRow">
      <w:rPr>
        <w:b w:val="0"/>
        <w:i w:val="0"/>
      </w:rPr>
    </w:tblStylePr>
  </w:style>
  <w:style w:type="table" w:styleId="PlainTable3">
    <w:name w:val="Plain Table 3"/>
    <w:basedOn w:val="TableNormal"/>
    <w:uiPriority w:val="43"/>
    <w:rsid w:val="00602863"/>
    <w:tblPr>
      <w:tblStyleRowBandSize w:val="1"/>
      <w:tblStyleColBandSize w:val="1"/>
      <w:tblCellMar>
        <w:left w:w="0" w:type="dxa"/>
        <w:right w:w="0" w:type="dxa"/>
      </w:tblCellMar>
    </w:tblPr>
    <w:tcPr>
      <w:vAlign w:val="bottom"/>
    </w:tcPr>
    <w:tblStylePr w:type="firstRow">
      <w:rPr>
        <w:b w:val="0"/>
        <w:bCs/>
        <w:i w:val="0"/>
        <w:caps w:val="0"/>
      </w:rPr>
      <w:tblPr/>
      <w:tcPr>
        <w:tcBorders>
          <w:top w:val="nil"/>
          <w:left w:val="nil"/>
          <w:bottom w:val="nil"/>
          <w:right w:val="nil"/>
          <w:insideH w:val="nil"/>
          <w:insideV w:val="nil"/>
          <w:tl2br w:val="nil"/>
          <w:tr2bl w:val="nil"/>
        </w:tcBorders>
      </w:tcPr>
    </w:tblStylePr>
    <w:tblStylePr w:type="lastRow">
      <w:rPr>
        <w:b/>
        <w:bCs/>
        <w:caps/>
      </w:rPr>
      <w:tblPr/>
      <w:tcPr>
        <w:tcBorders>
          <w:top w:val="nil"/>
        </w:tcBorders>
      </w:tcPr>
    </w:tblStylePr>
    <w:tblStylePr w:type="firstCol">
      <w:rPr>
        <w:b w:val="0"/>
        <w:bCs/>
        <w:i w:val="0"/>
        <w:caps w:val="0"/>
      </w:rPr>
      <w:tblPr/>
      <w:tcPr>
        <w:tcBorders>
          <w:top w:val="nil"/>
          <w:left w:val="nil"/>
          <w:bottom w:val="nil"/>
          <w:right w:val="nil"/>
          <w:insideH w:val="nil"/>
          <w:insideV w:val="nil"/>
          <w:tl2br w:val="nil"/>
          <w:tr2bl w:val="nil"/>
        </w:tcBorders>
      </w:tcPr>
    </w:tblStylePr>
    <w:tblStylePr w:type="lastCol">
      <w:rPr>
        <w:b/>
        <w:bCs/>
        <w:caps/>
      </w:rPr>
      <w:tblPr/>
      <w:tcPr>
        <w:tcBorders>
          <w:left w:val="nil"/>
        </w:tcBorders>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tcBorders>
      </w:tcPr>
    </w:tblStylePr>
    <w:tblStylePr w:type="nwCell">
      <w:tblPr/>
      <w:tcPr>
        <w:tcBorders>
          <w:right w:val="nil"/>
        </w:tcBorders>
      </w:tcPr>
    </w:tblStylePr>
  </w:style>
  <w:style w:type="paragraph" w:styleId="Title">
    <w:name w:val="Title"/>
    <w:basedOn w:val="Normal"/>
    <w:next w:val="Normal"/>
    <w:link w:val="TitleChar"/>
    <w:uiPriority w:val="10"/>
    <w:qFormat/>
    <w:rsid w:val="007D03AD"/>
    <w:pPr>
      <w:spacing w:after="0" w:line="240" w:lineRule="auto"/>
    </w:pPr>
    <w:rPr>
      <w:rFonts w:asciiTheme="majorHAnsi" w:eastAsia="Times New Roman" w:hAnsiTheme="majorHAnsi"/>
      <w:b/>
      <w:sz w:val="48"/>
      <w:szCs w:val="24"/>
      <w:lang w:val="en-US"/>
    </w:rPr>
  </w:style>
  <w:style w:type="character" w:customStyle="1" w:styleId="TitleChar">
    <w:name w:val="Title Char"/>
    <w:basedOn w:val="DefaultParagraphFont"/>
    <w:link w:val="Title"/>
    <w:uiPriority w:val="10"/>
    <w:rsid w:val="002E0300"/>
    <w:rPr>
      <w:rFonts w:asciiTheme="majorHAnsi" w:hAnsiTheme="majorHAnsi"/>
      <w:b/>
      <w:sz w:val="48"/>
      <w:szCs w:val="24"/>
    </w:rPr>
  </w:style>
  <w:style w:type="character" w:styleId="Emphasis">
    <w:name w:val="Emphasis"/>
    <w:uiPriority w:val="20"/>
    <w:qFormat/>
    <w:rsid w:val="00053E5C"/>
    <w:rPr>
      <w:i/>
      <w:iCs/>
    </w:rPr>
  </w:style>
  <w:style w:type="character" w:styleId="Strong">
    <w:name w:val="Strong"/>
    <w:uiPriority w:val="22"/>
    <w:qFormat/>
    <w:rsid w:val="00053E5C"/>
    <w:rPr>
      <w:b/>
      <w:bCs/>
    </w:rPr>
  </w:style>
  <w:style w:type="paragraph" w:styleId="ListParagraph">
    <w:name w:val="List Paragraph"/>
    <w:basedOn w:val="Normal"/>
    <w:uiPriority w:val="34"/>
    <w:semiHidden/>
    <w:qFormat/>
    <w:rsid w:val="00E32F46"/>
    <w:pPr>
      <w:ind w:left="720"/>
      <w:contextualSpacing/>
    </w:pPr>
  </w:style>
  <w:style w:type="character" w:customStyle="1" w:styleId="Heading1Char">
    <w:name w:val="Heading 1 Char"/>
    <w:basedOn w:val="DefaultParagraphFont"/>
    <w:link w:val="Heading1"/>
    <w:rsid w:val="00D17FFB"/>
    <w:rPr>
      <w:rFonts w:asciiTheme="minorHAnsi" w:hAnsiTheme="minorHAnsi"/>
      <w:caps/>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SMITH\AppData\Roaming\Microsoft\Templates\Employment%20application%20(onlin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293C5689-AA77-4E85-9467-F13FD478D411}"/>
      </w:docPartPr>
      <w:docPartBody>
        <w:p w:rsidR="002B70EA" w:rsidRDefault="003A1B0E">
          <w:r w:rsidRPr="0003695F">
            <w:rPr>
              <w:rStyle w:val="PlaceholderText"/>
            </w:rPr>
            <w:t>Click or tap here to enter text.</w:t>
          </w:r>
        </w:p>
      </w:docPartBody>
    </w:docPart>
    <w:docPart>
      <w:docPartPr>
        <w:name w:val="D4FF9F25A60742E5839438E3845F258A"/>
        <w:category>
          <w:name w:val="General"/>
          <w:gallery w:val="placeholder"/>
        </w:category>
        <w:types>
          <w:type w:val="bbPlcHdr"/>
        </w:types>
        <w:behaviors>
          <w:behavior w:val="content"/>
        </w:behaviors>
        <w:guid w:val="{034F88D2-47C1-415B-B37F-11BC57AAEAC7}"/>
      </w:docPartPr>
      <w:docPartBody>
        <w:p w:rsidR="002B70EA" w:rsidRDefault="003A1B0E" w:rsidP="003A1B0E">
          <w:pPr>
            <w:pStyle w:val="D96CA8FEF5714BC2A2578AA3B1371263"/>
          </w:pPr>
          <w:r w:rsidRPr="0003695F">
            <w:rPr>
              <w:rStyle w:val="PlaceholderText"/>
            </w:rPr>
            <w:t>Click or tap here to enter text.</w:t>
          </w:r>
        </w:p>
      </w:docPartBody>
    </w:docPart>
    <w:docPart>
      <w:docPartPr>
        <w:name w:val="3DAC39AC6183493A95C4CFBF1F10D9E1"/>
        <w:category>
          <w:name w:val="General"/>
          <w:gallery w:val="placeholder"/>
        </w:category>
        <w:types>
          <w:type w:val="bbPlcHdr"/>
        </w:types>
        <w:behaviors>
          <w:behavior w:val="content"/>
        </w:behaviors>
        <w:guid w:val="{679166D3-A8C4-4AEB-A9CC-C1924A046F2B}"/>
      </w:docPartPr>
      <w:docPartBody>
        <w:p w:rsidR="002B70EA" w:rsidRDefault="003A1B0E" w:rsidP="003A1B0E">
          <w:pPr>
            <w:pStyle w:val="592486B94DD048249BCC077E819B1ED2"/>
          </w:pPr>
          <w:r w:rsidRPr="0003695F">
            <w:rPr>
              <w:rStyle w:val="PlaceholderText"/>
            </w:rPr>
            <w:t>Click or tap here to enter text.</w:t>
          </w:r>
        </w:p>
      </w:docPartBody>
    </w:docPart>
    <w:docPart>
      <w:docPartPr>
        <w:name w:val="396A59C13D004E58A2E36F894FB264FC"/>
        <w:category>
          <w:name w:val="General"/>
          <w:gallery w:val="placeholder"/>
        </w:category>
        <w:types>
          <w:type w:val="bbPlcHdr"/>
        </w:types>
        <w:behaviors>
          <w:behavior w:val="content"/>
        </w:behaviors>
        <w:guid w:val="{88B7DCEC-841A-4136-83D4-AA852EE174AE}"/>
      </w:docPartPr>
      <w:docPartBody>
        <w:p w:rsidR="002B70EA" w:rsidRDefault="003A1B0E" w:rsidP="003A1B0E">
          <w:pPr>
            <w:pStyle w:val="976E4818379C4A7ABAB67302ACB38B7E"/>
          </w:pPr>
          <w:r w:rsidRPr="0003695F">
            <w:rPr>
              <w:rStyle w:val="PlaceholderText"/>
            </w:rPr>
            <w:t>Click or tap here to enter text.</w:t>
          </w:r>
        </w:p>
      </w:docPartBody>
    </w:docPart>
    <w:docPart>
      <w:docPartPr>
        <w:name w:val="3F81666AD03E49CC8DD7D8D99FFFD804"/>
        <w:category>
          <w:name w:val="General"/>
          <w:gallery w:val="placeholder"/>
        </w:category>
        <w:types>
          <w:type w:val="bbPlcHdr"/>
        </w:types>
        <w:behaviors>
          <w:behavior w:val="content"/>
        </w:behaviors>
        <w:guid w:val="{859EEDCF-A6C7-478B-9431-38AACF1D8A4A}"/>
      </w:docPartPr>
      <w:docPartBody>
        <w:p w:rsidR="002B70EA" w:rsidRDefault="003A1B0E" w:rsidP="003A1B0E">
          <w:pPr>
            <w:pStyle w:val="15D1033745654AFFAEF3823F6DAAFF08"/>
          </w:pPr>
          <w:r w:rsidRPr="0003695F">
            <w:rPr>
              <w:rStyle w:val="PlaceholderText"/>
            </w:rPr>
            <w:t>Click or tap here to enter text.</w:t>
          </w:r>
        </w:p>
      </w:docPartBody>
    </w:docPart>
    <w:docPart>
      <w:docPartPr>
        <w:name w:val="B95576883B9D488F8A3FC9601D9B539B"/>
        <w:category>
          <w:name w:val="General"/>
          <w:gallery w:val="placeholder"/>
        </w:category>
        <w:types>
          <w:type w:val="bbPlcHdr"/>
        </w:types>
        <w:behaviors>
          <w:behavior w:val="content"/>
        </w:behaviors>
        <w:guid w:val="{2BFF13C9-913A-44DA-90F3-6027717C560F}"/>
      </w:docPartPr>
      <w:docPartBody>
        <w:p w:rsidR="002B70EA" w:rsidRDefault="003A1B0E" w:rsidP="003A1B0E">
          <w:pPr>
            <w:pStyle w:val="707CA958C44847EB813C0B2C54146337"/>
          </w:pPr>
          <w:r w:rsidRPr="0003695F">
            <w:rPr>
              <w:rStyle w:val="PlaceholderText"/>
            </w:rPr>
            <w:t>Click or tap here to enter text.</w:t>
          </w:r>
        </w:p>
      </w:docPartBody>
    </w:docPart>
    <w:docPart>
      <w:docPartPr>
        <w:name w:val="3617900B29B34C0B94B63312557AE8BD"/>
        <w:category>
          <w:name w:val="General"/>
          <w:gallery w:val="placeholder"/>
        </w:category>
        <w:types>
          <w:type w:val="bbPlcHdr"/>
        </w:types>
        <w:behaviors>
          <w:behavior w:val="content"/>
        </w:behaviors>
        <w:guid w:val="{A125D169-E1B1-498A-AC9C-5C8C99374EAB}"/>
      </w:docPartPr>
      <w:docPartBody>
        <w:p w:rsidR="002B70EA" w:rsidRDefault="003A1B0E" w:rsidP="003A1B0E">
          <w:pPr>
            <w:pStyle w:val="0671DB7B905945C2B746E0F70FAECA3C"/>
          </w:pPr>
          <w:r w:rsidRPr="0003695F">
            <w:rPr>
              <w:rStyle w:val="PlaceholderText"/>
            </w:rPr>
            <w:t>Click or tap here to enter text.</w:t>
          </w:r>
        </w:p>
      </w:docPartBody>
    </w:docPart>
    <w:docPart>
      <w:docPartPr>
        <w:name w:val="46D85DCA494248DD8964B5D9BD08E08A"/>
        <w:category>
          <w:name w:val="General"/>
          <w:gallery w:val="placeholder"/>
        </w:category>
        <w:types>
          <w:type w:val="bbPlcHdr"/>
        </w:types>
        <w:behaviors>
          <w:behavior w:val="content"/>
        </w:behaviors>
        <w:guid w:val="{54E9372C-C197-45FE-BAC2-EC100B1D1C7D}"/>
      </w:docPartPr>
      <w:docPartBody>
        <w:p w:rsidR="002B70EA" w:rsidRDefault="003A1B0E" w:rsidP="003A1B0E">
          <w:pPr>
            <w:pStyle w:val="06DBCAA8404149A5BE8C6BE909A48717"/>
          </w:pPr>
          <w:r w:rsidRPr="0003695F">
            <w:rPr>
              <w:rStyle w:val="PlaceholderText"/>
            </w:rPr>
            <w:t>Click or tap here to enter text.</w:t>
          </w:r>
        </w:p>
      </w:docPartBody>
    </w:docPart>
    <w:docPart>
      <w:docPartPr>
        <w:name w:val="FEA3E233A4494F39AA23A45B57964FFF"/>
        <w:category>
          <w:name w:val="General"/>
          <w:gallery w:val="placeholder"/>
        </w:category>
        <w:types>
          <w:type w:val="bbPlcHdr"/>
        </w:types>
        <w:behaviors>
          <w:behavior w:val="content"/>
        </w:behaviors>
        <w:guid w:val="{A49A0F21-2B93-4EFE-9F34-2184D0C7578C}"/>
      </w:docPartPr>
      <w:docPartBody>
        <w:p w:rsidR="002B70EA" w:rsidRDefault="003A1B0E" w:rsidP="003A1B0E">
          <w:pPr>
            <w:pStyle w:val="3121D7B156A3470FBBC4AC2E83C0932C"/>
          </w:pPr>
          <w:r w:rsidRPr="0003695F">
            <w:rPr>
              <w:rStyle w:val="PlaceholderText"/>
            </w:rPr>
            <w:t>Click or tap here to enter text.</w:t>
          </w:r>
        </w:p>
      </w:docPartBody>
    </w:docPart>
    <w:docPart>
      <w:docPartPr>
        <w:name w:val="EB4CC4C059894CAE97189F369D08E5E2"/>
        <w:category>
          <w:name w:val="General"/>
          <w:gallery w:val="placeholder"/>
        </w:category>
        <w:types>
          <w:type w:val="bbPlcHdr"/>
        </w:types>
        <w:behaviors>
          <w:behavior w:val="content"/>
        </w:behaviors>
        <w:guid w:val="{61AEDBC7-8BD0-49BD-B7F4-B7226EF0E0AA}"/>
      </w:docPartPr>
      <w:docPartBody>
        <w:p w:rsidR="002B70EA" w:rsidRDefault="003A1B0E" w:rsidP="003A1B0E">
          <w:pPr>
            <w:pStyle w:val="E452840DA37043189CB1655A4FFBE3E9"/>
          </w:pPr>
          <w:r w:rsidRPr="0003695F">
            <w:rPr>
              <w:rStyle w:val="PlaceholderText"/>
            </w:rPr>
            <w:t>Click or tap here to enter text.</w:t>
          </w:r>
        </w:p>
      </w:docPartBody>
    </w:docPart>
    <w:docPart>
      <w:docPartPr>
        <w:name w:val="70BC13B8CF334EBCA0638FFA20E227A9"/>
        <w:category>
          <w:name w:val="General"/>
          <w:gallery w:val="placeholder"/>
        </w:category>
        <w:types>
          <w:type w:val="bbPlcHdr"/>
        </w:types>
        <w:behaviors>
          <w:behavior w:val="content"/>
        </w:behaviors>
        <w:guid w:val="{31705D0E-6FA9-4F2C-AC7E-A0A8F9E30511}"/>
      </w:docPartPr>
      <w:docPartBody>
        <w:p w:rsidR="002B70EA" w:rsidRDefault="003A1B0E" w:rsidP="003A1B0E">
          <w:pPr>
            <w:pStyle w:val="FE5C48CCBA8F4881AA984869A0E537B5"/>
          </w:pPr>
          <w:r w:rsidRPr="0003695F">
            <w:rPr>
              <w:rStyle w:val="PlaceholderText"/>
            </w:rPr>
            <w:t>Click or tap here to enter text.</w:t>
          </w:r>
        </w:p>
      </w:docPartBody>
    </w:docPart>
    <w:docPart>
      <w:docPartPr>
        <w:name w:val="D96CA8FEF5714BC2A2578AA3B1371263"/>
        <w:category>
          <w:name w:val="General"/>
          <w:gallery w:val="placeholder"/>
        </w:category>
        <w:types>
          <w:type w:val="bbPlcHdr"/>
        </w:types>
        <w:behaviors>
          <w:behavior w:val="content"/>
        </w:behaviors>
        <w:guid w:val="{E27360D9-CBB4-4AB9-A58C-FBC5A0CAFF25}"/>
      </w:docPartPr>
      <w:docPartBody>
        <w:p w:rsidR="002B70EA" w:rsidRDefault="003A1B0E" w:rsidP="003A1B0E">
          <w:pPr>
            <w:pStyle w:val="64CB84029B7744A1ACDB1CD136AC4F5F"/>
          </w:pPr>
          <w:r w:rsidRPr="0003695F">
            <w:rPr>
              <w:rStyle w:val="PlaceholderText"/>
            </w:rPr>
            <w:t>Click or tap here to enter text.</w:t>
          </w:r>
        </w:p>
      </w:docPartBody>
    </w:docPart>
    <w:docPart>
      <w:docPartPr>
        <w:name w:val="D19108CB0B164B80AA8EEFB94B7D4573"/>
        <w:category>
          <w:name w:val="General"/>
          <w:gallery w:val="placeholder"/>
        </w:category>
        <w:types>
          <w:type w:val="bbPlcHdr"/>
        </w:types>
        <w:behaviors>
          <w:behavior w:val="content"/>
        </w:behaviors>
        <w:guid w:val="{7890CCB7-C462-4134-AB1C-A77EF0F9510A}"/>
      </w:docPartPr>
      <w:docPartBody>
        <w:p w:rsidR="002B70EA" w:rsidRDefault="003A1B0E" w:rsidP="003A1B0E">
          <w:pPr>
            <w:pStyle w:val="4FD4187FA3584F448B759D529028F8EE"/>
          </w:pPr>
          <w:r w:rsidRPr="0003695F">
            <w:rPr>
              <w:rStyle w:val="PlaceholderText"/>
            </w:rPr>
            <w:t>Click or tap here to enter text.</w:t>
          </w:r>
        </w:p>
      </w:docPartBody>
    </w:docPart>
    <w:docPart>
      <w:docPartPr>
        <w:name w:val="592486B94DD048249BCC077E819B1ED2"/>
        <w:category>
          <w:name w:val="General"/>
          <w:gallery w:val="placeholder"/>
        </w:category>
        <w:types>
          <w:type w:val="bbPlcHdr"/>
        </w:types>
        <w:behaviors>
          <w:behavior w:val="content"/>
        </w:behaviors>
        <w:guid w:val="{07F1AD9F-1F9B-419E-B480-3733748A5D5F}"/>
      </w:docPartPr>
      <w:docPartBody>
        <w:p w:rsidR="002B70EA" w:rsidRDefault="003A1B0E" w:rsidP="003A1B0E">
          <w:pPr>
            <w:pStyle w:val="FE8993604EB346C288974E92A4EA25AD"/>
          </w:pPr>
          <w:r w:rsidRPr="0003695F">
            <w:rPr>
              <w:rStyle w:val="PlaceholderText"/>
            </w:rPr>
            <w:t>Click or tap here to enter text.</w:t>
          </w:r>
        </w:p>
      </w:docPartBody>
    </w:docPart>
    <w:docPart>
      <w:docPartPr>
        <w:name w:val="976E4818379C4A7ABAB67302ACB38B7E"/>
        <w:category>
          <w:name w:val="General"/>
          <w:gallery w:val="placeholder"/>
        </w:category>
        <w:types>
          <w:type w:val="bbPlcHdr"/>
        </w:types>
        <w:behaviors>
          <w:behavior w:val="content"/>
        </w:behaviors>
        <w:guid w:val="{C17C483D-BCFE-47A1-8C33-6C84A418406C}"/>
      </w:docPartPr>
      <w:docPartBody>
        <w:p w:rsidR="002B70EA" w:rsidRDefault="003A1B0E" w:rsidP="003A1B0E">
          <w:pPr>
            <w:pStyle w:val="C8D022EC21A2487B85A1B91A97038E74"/>
          </w:pPr>
          <w:r w:rsidRPr="0003695F">
            <w:rPr>
              <w:rStyle w:val="PlaceholderText"/>
            </w:rPr>
            <w:t>Click or tap here to enter text.</w:t>
          </w:r>
        </w:p>
      </w:docPartBody>
    </w:docPart>
    <w:docPart>
      <w:docPartPr>
        <w:name w:val="15D1033745654AFFAEF3823F6DAAFF08"/>
        <w:category>
          <w:name w:val="General"/>
          <w:gallery w:val="placeholder"/>
        </w:category>
        <w:types>
          <w:type w:val="bbPlcHdr"/>
        </w:types>
        <w:behaviors>
          <w:behavior w:val="content"/>
        </w:behaviors>
        <w:guid w:val="{1B5AA917-AAB0-41CB-91C4-5DF5F9DA290A}"/>
      </w:docPartPr>
      <w:docPartBody>
        <w:p w:rsidR="002B70EA" w:rsidRDefault="003A1B0E" w:rsidP="003A1B0E">
          <w:pPr>
            <w:pStyle w:val="D043D0536C6F4F31BF1D92AD94DA7A27"/>
          </w:pPr>
          <w:r w:rsidRPr="0003695F">
            <w:rPr>
              <w:rStyle w:val="PlaceholderText"/>
            </w:rPr>
            <w:t>Click or tap here to enter text.</w:t>
          </w:r>
        </w:p>
      </w:docPartBody>
    </w:docPart>
    <w:docPart>
      <w:docPartPr>
        <w:name w:val="8C76364CA26D45A7A98A27467F6626AC"/>
        <w:category>
          <w:name w:val="General"/>
          <w:gallery w:val="placeholder"/>
        </w:category>
        <w:types>
          <w:type w:val="bbPlcHdr"/>
        </w:types>
        <w:behaviors>
          <w:behavior w:val="content"/>
        </w:behaviors>
        <w:guid w:val="{C607DA1D-7EA1-4726-904E-FE84138BB71C}"/>
      </w:docPartPr>
      <w:docPartBody>
        <w:p w:rsidR="002B70EA" w:rsidRDefault="003A1B0E" w:rsidP="003A1B0E">
          <w:pPr>
            <w:pStyle w:val="F19514FCFB394E23BA2BEDEBEA352B19"/>
          </w:pPr>
          <w:r w:rsidRPr="0003695F">
            <w:rPr>
              <w:rStyle w:val="PlaceholderText"/>
            </w:rPr>
            <w:t>Click or tap here to enter text.</w:t>
          </w:r>
        </w:p>
      </w:docPartBody>
    </w:docPart>
    <w:docPart>
      <w:docPartPr>
        <w:name w:val="4E833B87D3914A0E9F4D2AC3A5F9B544"/>
        <w:category>
          <w:name w:val="General"/>
          <w:gallery w:val="placeholder"/>
        </w:category>
        <w:types>
          <w:type w:val="bbPlcHdr"/>
        </w:types>
        <w:behaviors>
          <w:behavior w:val="content"/>
        </w:behaviors>
        <w:guid w:val="{91D8B3E9-2915-4404-8EF1-2F6910842694}"/>
      </w:docPartPr>
      <w:docPartBody>
        <w:p w:rsidR="002B70EA" w:rsidRDefault="003A1B0E" w:rsidP="003A1B0E">
          <w:pPr>
            <w:pStyle w:val="D21AA3B670EA4F958D31E314132D6CA0"/>
          </w:pPr>
          <w:r w:rsidRPr="0003695F">
            <w:rPr>
              <w:rStyle w:val="PlaceholderText"/>
            </w:rPr>
            <w:t>Click or tap here to enter text.</w:t>
          </w:r>
        </w:p>
      </w:docPartBody>
    </w:docPart>
    <w:docPart>
      <w:docPartPr>
        <w:name w:val="0112716566BE4D32B1987BC1E48F28D2"/>
        <w:category>
          <w:name w:val="General"/>
          <w:gallery w:val="placeholder"/>
        </w:category>
        <w:types>
          <w:type w:val="bbPlcHdr"/>
        </w:types>
        <w:behaviors>
          <w:behavior w:val="content"/>
        </w:behaviors>
        <w:guid w:val="{39E9E693-D020-49AB-87E1-1B59FEEA4684}"/>
      </w:docPartPr>
      <w:docPartBody>
        <w:p w:rsidR="002B70EA" w:rsidRDefault="003A1B0E" w:rsidP="003A1B0E">
          <w:pPr>
            <w:pStyle w:val="3CC3EFBA40D84AD793C935B2E49BDD1C"/>
          </w:pPr>
          <w:r w:rsidRPr="0003695F">
            <w:rPr>
              <w:rStyle w:val="PlaceholderText"/>
            </w:rPr>
            <w:t>Click or tap here to enter text.</w:t>
          </w:r>
        </w:p>
      </w:docPartBody>
    </w:docPart>
    <w:docPart>
      <w:docPartPr>
        <w:name w:val="7A2E4F62F7154391A65BE259BC21DE26"/>
        <w:category>
          <w:name w:val="General"/>
          <w:gallery w:val="placeholder"/>
        </w:category>
        <w:types>
          <w:type w:val="bbPlcHdr"/>
        </w:types>
        <w:behaviors>
          <w:behavior w:val="content"/>
        </w:behaviors>
        <w:guid w:val="{88D7BE13-2D58-40BF-AF40-8245F8893443}"/>
      </w:docPartPr>
      <w:docPartBody>
        <w:p w:rsidR="002B70EA" w:rsidRDefault="003A1B0E" w:rsidP="003A1B0E">
          <w:pPr>
            <w:pStyle w:val="1FDA79F0A0B54093A01804D7BAAB0CDF"/>
          </w:pPr>
          <w:r w:rsidRPr="0003695F">
            <w:rPr>
              <w:rStyle w:val="PlaceholderText"/>
            </w:rPr>
            <w:t>Click or tap here to enter text.</w:t>
          </w:r>
        </w:p>
      </w:docPartBody>
    </w:docPart>
    <w:docPart>
      <w:docPartPr>
        <w:name w:val="C48E6E67AA3048AE98A99784669AD0FF"/>
        <w:category>
          <w:name w:val="General"/>
          <w:gallery w:val="placeholder"/>
        </w:category>
        <w:types>
          <w:type w:val="bbPlcHdr"/>
        </w:types>
        <w:behaviors>
          <w:behavior w:val="content"/>
        </w:behaviors>
        <w:guid w:val="{8988B25C-822B-461E-90FA-852D23188DB6}"/>
      </w:docPartPr>
      <w:docPartBody>
        <w:p w:rsidR="002B70EA" w:rsidRDefault="003A1B0E" w:rsidP="003A1B0E">
          <w:pPr>
            <w:pStyle w:val="6FA88D742FEA4F57B22AB437453969EF"/>
          </w:pPr>
          <w:r w:rsidRPr="0003695F">
            <w:rPr>
              <w:rStyle w:val="PlaceholderText"/>
            </w:rPr>
            <w:t>Click or tap here to enter text.</w:t>
          </w:r>
        </w:p>
      </w:docPartBody>
    </w:docPart>
    <w:docPart>
      <w:docPartPr>
        <w:name w:val="6B13990D1F4F4F91BE83F778C7DD6BFD"/>
        <w:category>
          <w:name w:val="General"/>
          <w:gallery w:val="placeholder"/>
        </w:category>
        <w:types>
          <w:type w:val="bbPlcHdr"/>
        </w:types>
        <w:behaviors>
          <w:behavior w:val="content"/>
        </w:behaviors>
        <w:guid w:val="{C5218A07-9C11-40BE-A0EC-36401AF18ADC}"/>
      </w:docPartPr>
      <w:docPartBody>
        <w:p w:rsidR="002B70EA" w:rsidRDefault="003A1B0E" w:rsidP="003A1B0E">
          <w:pPr>
            <w:pStyle w:val="3D02F0A8DEA6402C961DB5F240D32C30"/>
          </w:pPr>
          <w:r w:rsidRPr="0003695F">
            <w:rPr>
              <w:rStyle w:val="PlaceholderText"/>
            </w:rPr>
            <w:t>Click or tap here to enter text.</w:t>
          </w:r>
        </w:p>
      </w:docPartBody>
    </w:docPart>
    <w:docPart>
      <w:docPartPr>
        <w:name w:val="39718F540D29419B88C8AE875826480E"/>
        <w:category>
          <w:name w:val="General"/>
          <w:gallery w:val="placeholder"/>
        </w:category>
        <w:types>
          <w:type w:val="bbPlcHdr"/>
        </w:types>
        <w:behaviors>
          <w:behavior w:val="content"/>
        </w:behaviors>
        <w:guid w:val="{26AFDF0B-3F8C-4CF1-9BC9-63DB0B21EDA1}"/>
      </w:docPartPr>
      <w:docPartBody>
        <w:p w:rsidR="002B70EA" w:rsidRDefault="003A1B0E" w:rsidP="003A1B0E">
          <w:pPr>
            <w:pStyle w:val="5F161CD580874C8BA184ACB2078B782B"/>
          </w:pPr>
          <w:r w:rsidRPr="0003695F">
            <w:rPr>
              <w:rStyle w:val="PlaceholderText"/>
            </w:rPr>
            <w:t>Click or tap here to enter text.</w:t>
          </w:r>
        </w:p>
      </w:docPartBody>
    </w:docPart>
    <w:docPart>
      <w:docPartPr>
        <w:name w:val="D09F8F855988449DB06045E171DBAE2E"/>
        <w:category>
          <w:name w:val="General"/>
          <w:gallery w:val="placeholder"/>
        </w:category>
        <w:types>
          <w:type w:val="bbPlcHdr"/>
        </w:types>
        <w:behaviors>
          <w:behavior w:val="content"/>
        </w:behaviors>
        <w:guid w:val="{423BEB1E-AF52-42DB-AF38-C062989DDD6B}"/>
      </w:docPartPr>
      <w:docPartBody>
        <w:p w:rsidR="002B70EA" w:rsidRDefault="003A1B0E" w:rsidP="003A1B0E">
          <w:pPr>
            <w:pStyle w:val="AB5E3C352A9E4F4B92CC2980BF8D2804"/>
          </w:pPr>
          <w:r w:rsidRPr="0003695F">
            <w:rPr>
              <w:rStyle w:val="PlaceholderText"/>
            </w:rPr>
            <w:t>Click or tap here to enter text.</w:t>
          </w:r>
        </w:p>
      </w:docPartBody>
    </w:docPart>
    <w:docPart>
      <w:docPartPr>
        <w:name w:val="7C7F9023640E4F6CB4B93D03D30C629A"/>
        <w:category>
          <w:name w:val="General"/>
          <w:gallery w:val="placeholder"/>
        </w:category>
        <w:types>
          <w:type w:val="bbPlcHdr"/>
        </w:types>
        <w:behaviors>
          <w:behavior w:val="content"/>
        </w:behaviors>
        <w:guid w:val="{A293A000-703C-48B2-A57E-86C9C74C827B}"/>
      </w:docPartPr>
      <w:docPartBody>
        <w:p w:rsidR="002B70EA" w:rsidRDefault="003A1B0E" w:rsidP="003A1B0E">
          <w:pPr/>
          <w:r w:rsidRPr="0003695F">
            <w:rPr>
              <w:rStyle w:val="PlaceholderText"/>
            </w:rPr>
            <w:t>Click or tap here to enter text.</w:t>
          </w:r>
        </w:p>
      </w:docPartBody>
    </w:docPart>
    <w:docPart>
      <w:docPartPr>
        <w:name w:val="2160224ECA724184B75FBC224E6B732F"/>
        <w:category>
          <w:name w:val="General"/>
          <w:gallery w:val="placeholder"/>
        </w:category>
        <w:types>
          <w:type w:val="bbPlcHdr"/>
        </w:types>
        <w:behaviors>
          <w:behavior w:val="content"/>
        </w:behaviors>
        <w:guid w:val="{877EFA04-A7F6-4056-8A27-DEEFC2393AB1}"/>
      </w:docPartPr>
      <w:docPartBody>
        <w:p w:rsidR="002B70EA" w:rsidRDefault="003A1B0E" w:rsidP="003A1B0E">
          <w:pPr/>
          <w:r w:rsidRPr="0003695F">
            <w:rPr>
              <w:rStyle w:val="PlaceholderText"/>
            </w:rPr>
            <w:t>Click or tap here to enter text.</w:t>
          </w:r>
        </w:p>
      </w:docPartBody>
    </w:docPart>
    <w:docPart>
      <w:docPartPr>
        <w:name w:val="6B869A6A101347B4AF77E50DC9A2307B"/>
        <w:category>
          <w:name w:val="General"/>
          <w:gallery w:val="placeholder"/>
        </w:category>
        <w:types>
          <w:type w:val="bbPlcHdr"/>
        </w:types>
        <w:behaviors>
          <w:behavior w:val="content"/>
        </w:behaviors>
        <w:guid w:val="{F7E481C9-1026-4C31-996C-902F38672EC4}"/>
      </w:docPartPr>
      <w:docPartBody>
        <w:p w:rsidR="002B70EA" w:rsidRDefault="003A1B0E" w:rsidP="003A1B0E">
          <w:pPr/>
          <w:r w:rsidRPr="0003695F">
            <w:rPr>
              <w:rStyle w:val="PlaceholderText"/>
            </w:rPr>
            <w:t>Click or tap here to enter text.</w:t>
          </w:r>
        </w:p>
      </w:docPartBody>
    </w:docPart>
    <w:docPart>
      <w:docPartPr>
        <w:name w:val="43E003475C6A419FBC920518AE4751EB"/>
        <w:category>
          <w:name w:val="General"/>
          <w:gallery w:val="placeholder"/>
        </w:category>
        <w:types>
          <w:type w:val="bbPlcHdr"/>
        </w:types>
        <w:behaviors>
          <w:behavior w:val="content"/>
        </w:behaviors>
        <w:guid w:val="{EB4AF2F8-4406-43CA-807A-06F37D8EDC1C}"/>
      </w:docPartPr>
      <w:docPartBody>
        <w:p w:rsidR="002B70EA" w:rsidRDefault="003A1B0E" w:rsidP="003A1B0E">
          <w:pPr/>
          <w:r w:rsidRPr="0003695F">
            <w:rPr>
              <w:rStyle w:val="PlaceholderText"/>
            </w:rPr>
            <w:t>Click or tap here to enter text.</w:t>
          </w:r>
        </w:p>
      </w:docPartBody>
    </w:docPart>
    <w:docPart>
      <w:docPartPr>
        <w:name w:val="D07435AE9347473D97890A18A1F9BE3B"/>
        <w:category>
          <w:name w:val="General"/>
          <w:gallery w:val="placeholder"/>
        </w:category>
        <w:types>
          <w:type w:val="bbPlcHdr"/>
        </w:types>
        <w:behaviors>
          <w:behavior w:val="content"/>
        </w:behaviors>
        <w:guid w:val="{682F1FA0-068D-4384-B56F-F65F51734EDE}"/>
      </w:docPartPr>
      <w:docPartBody>
        <w:p w:rsidR="002B70EA" w:rsidRDefault="003A1B0E" w:rsidP="003A1B0E">
          <w:pPr/>
          <w:r w:rsidRPr="0003695F">
            <w:rPr>
              <w:rStyle w:val="PlaceholderText"/>
            </w:rPr>
            <w:t>Click or tap here to enter text.</w:t>
          </w:r>
        </w:p>
      </w:docPartBody>
    </w:docPart>
    <w:docPart>
      <w:docPartPr>
        <w:name w:val="0EE40E18BB93468995F271D923756B4A"/>
        <w:category>
          <w:name w:val="General"/>
          <w:gallery w:val="placeholder"/>
        </w:category>
        <w:types>
          <w:type w:val="bbPlcHdr"/>
        </w:types>
        <w:behaviors>
          <w:behavior w:val="content"/>
        </w:behaviors>
        <w:guid w:val="{BF1A9FEA-9F92-492D-884A-BC39973F3940}"/>
      </w:docPartPr>
      <w:docPartBody>
        <w:p w:rsidR="002B70EA" w:rsidRDefault="003A1B0E" w:rsidP="003A1B0E">
          <w:pPr/>
          <w:r w:rsidRPr="0003695F">
            <w:rPr>
              <w:rStyle w:val="PlaceholderText"/>
            </w:rPr>
            <w:t>Click or tap here to enter text.</w:t>
          </w:r>
        </w:p>
      </w:docPartBody>
    </w:docPart>
    <w:docPart>
      <w:docPartPr>
        <w:name w:val="1D955881005A47D6ADC734F768F6C586"/>
        <w:category>
          <w:name w:val="General"/>
          <w:gallery w:val="placeholder"/>
        </w:category>
        <w:types>
          <w:type w:val="bbPlcHdr"/>
        </w:types>
        <w:behaviors>
          <w:behavior w:val="content"/>
        </w:behaviors>
        <w:guid w:val="{DF3C39E7-DFB2-47DE-A86D-125B82C52516}"/>
      </w:docPartPr>
      <w:docPartBody>
        <w:p w:rsidR="002B70EA" w:rsidRDefault="003A1B0E" w:rsidP="003A1B0E">
          <w:pPr/>
          <w:r w:rsidRPr="0003695F">
            <w:rPr>
              <w:rStyle w:val="PlaceholderText"/>
            </w:rPr>
            <w:t>Click or tap here to enter text.</w:t>
          </w:r>
        </w:p>
      </w:docPartBody>
    </w:docPart>
    <w:docPart>
      <w:docPartPr>
        <w:name w:val="D7DD817E74DB4BC3A2BE9B06741FB1A6"/>
        <w:category>
          <w:name w:val="General"/>
          <w:gallery w:val="placeholder"/>
        </w:category>
        <w:types>
          <w:type w:val="bbPlcHdr"/>
        </w:types>
        <w:behaviors>
          <w:behavior w:val="content"/>
        </w:behaviors>
        <w:guid w:val="{F64B68A2-0A6E-4942-BBC0-B955815A6D1C}"/>
      </w:docPartPr>
      <w:docPartBody>
        <w:p w:rsidR="002B70EA" w:rsidRDefault="003A1B0E" w:rsidP="003A1B0E">
          <w:pPr/>
          <w:r w:rsidRPr="0003695F">
            <w:rPr>
              <w:rStyle w:val="PlaceholderText"/>
            </w:rPr>
            <w:t>Click or tap here to enter text.</w:t>
          </w:r>
        </w:p>
      </w:docPartBody>
    </w:docPart>
    <w:docPart>
      <w:docPartPr>
        <w:name w:val="A7932EF43CDB4AFDBCD81EAFAD7378D2"/>
        <w:category>
          <w:name w:val="General"/>
          <w:gallery w:val="placeholder"/>
        </w:category>
        <w:types>
          <w:type w:val="bbPlcHdr"/>
        </w:types>
        <w:behaviors>
          <w:behavior w:val="content"/>
        </w:behaviors>
        <w:guid w:val="{A146EDC8-96E9-4BB1-B862-B2573F627602}"/>
      </w:docPartPr>
      <w:docPartBody>
        <w:p w:rsidR="002B70EA" w:rsidRDefault="003A1B0E" w:rsidP="003A1B0E">
          <w:pPr/>
          <w:r w:rsidRPr="0003695F">
            <w:rPr>
              <w:rStyle w:val="PlaceholderText"/>
            </w:rPr>
            <w:t>Click or tap here to enter text.</w:t>
          </w:r>
        </w:p>
      </w:docPartBody>
    </w:docPart>
    <w:docPart>
      <w:docPartPr>
        <w:name w:val="872A715E64F8434F8446C3E664C69DCE"/>
        <w:category>
          <w:name w:val="General"/>
          <w:gallery w:val="placeholder"/>
        </w:category>
        <w:types>
          <w:type w:val="bbPlcHdr"/>
        </w:types>
        <w:behaviors>
          <w:behavior w:val="content"/>
        </w:behaviors>
        <w:guid w:val="{34E03D8E-5448-4BBA-A712-9852FE27D093}"/>
      </w:docPartPr>
      <w:docPartBody>
        <w:p w:rsidR="002B70EA" w:rsidRDefault="003A1B0E" w:rsidP="003A1B0E">
          <w:pPr/>
          <w:r w:rsidRPr="0003695F">
            <w:rPr>
              <w:rStyle w:val="PlaceholderText"/>
            </w:rPr>
            <w:t>Click or tap here to enter text.</w:t>
          </w:r>
        </w:p>
      </w:docPartBody>
    </w:docPart>
    <w:docPart>
      <w:docPartPr>
        <w:name w:val="E2452D78650B4E6BAC85CCCF6F56AB80"/>
        <w:category>
          <w:name w:val="General"/>
          <w:gallery w:val="placeholder"/>
        </w:category>
        <w:types>
          <w:type w:val="bbPlcHdr"/>
        </w:types>
        <w:behaviors>
          <w:behavior w:val="content"/>
        </w:behaviors>
        <w:guid w:val="{67401E16-52B1-4DB4-9AEC-D0FECBD0C03D}"/>
      </w:docPartPr>
      <w:docPartBody>
        <w:p w:rsidR="002B70EA" w:rsidRDefault="003A1B0E" w:rsidP="003A1B0E">
          <w:pPr/>
          <w:r w:rsidRPr="0003695F">
            <w:rPr>
              <w:rStyle w:val="PlaceholderText"/>
            </w:rPr>
            <w:t>Click or tap here to enter text.</w:t>
          </w:r>
        </w:p>
      </w:docPartBody>
    </w:docPart>
    <w:docPart>
      <w:docPartPr>
        <w:name w:val="4D93197C4D90415DA56FBA18FEF12363"/>
        <w:category>
          <w:name w:val="General"/>
          <w:gallery w:val="placeholder"/>
        </w:category>
        <w:types>
          <w:type w:val="bbPlcHdr"/>
        </w:types>
        <w:behaviors>
          <w:behavior w:val="content"/>
        </w:behaviors>
        <w:guid w:val="{A6A1D804-5B45-4EEA-BD61-BA53D7EFDCFC}"/>
      </w:docPartPr>
      <w:docPartBody>
        <w:p w:rsidR="00000000" w:rsidRDefault="002B70EA" w:rsidP="002B70EA">
          <w:pPr>
            <w:pStyle w:val="4D93197C4D90415DA56FBA18FEF12363"/>
          </w:pPr>
          <w:r w:rsidRPr="0003695F">
            <w:rPr>
              <w:rStyle w:val="PlaceholderText"/>
            </w:rPr>
            <w:t>Click or tap here to enter text.</w:t>
          </w:r>
        </w:p>
      </w:docPartBody>
    </w:docPart>
    <w:docPart>
      <w:docPartPr>
        <w:name w:val="707CA958C44847EB813C0B2C54146337"/>
        <w:category>
          <w:name w:val="General"/>
          <w:gallery w:val="placeholder"/>
        </w:category>
        <w:types>
          <w:type w:val="bbPlcHdr"/>
        </w:types>
        <w:behaviors>
          <w:behavior w:val="content"/>
        </w:behaviors>
        <w:guid w:val="{4B433EA9-C7E4-4BE3-A1AD-96FD17A54F0B}"/>
      </w:docPartPr>
      <w:docPartBody>
        <w:p w:rsidR="00000000" w:rsidRDefault="002B70EA" w:rsidP="002B70EA">
          <w:pPr>
            <w:pStyle w:val="707CA958C44847EB813C0B2C54146337"/>
          </w:pPr>
          <w:r w:rsidRPr="0003695F">
            <w:rPr>
              <w:rStyle w:val="PlaceholderText"/>
            </w:rPr>
            <w:t>Click or tap here to enter text.</w:t>
          </w:r>
        </w:p>
      </w:docPartBody>
    </w:docPart>
    <w:docPart>
      <w:docPartPr>
        <w:name w:val="0671DB7B905945C2B746E0F70FAECA3C"/>
        <w:category>
          <w:name w:val="General"/>
          <w:gallery w:val="placeholder"/>
        </w:category>
        <w:types>
          <w:type w:val="bbPlcHdr"/>
        </w:types>
        <w:behaviors>
          <w:behavior w:val="content"/>
        </w:behaviors>
        <w:guid w:val="{AA88F4E1-9A78-4C44-AB7A-57E6825AF2C5}"/>
      </w:docPartPr>
      <w:docPartBody>
        <w:p w:rsidR="00000000" w:rsidRDefault="002B70EA" w:rsidP="002B70EA">
          <w:pPr>
            <w:pStyle w:val="0671DB7B905945C2B746E0F70FAECA3C"/>
          </w:pPr>
          <w:r w:rsidRPr="0003695F">
            <w:rPr>
              <w:rStyle w:val="PlaceholderText"/>
            </w:rPr>
            <w:t>Click or tap here to enter text.</w:t>
          </w:r>
        </w:p>
      </w:docPartBody>
    </w:docPart>
    <w:docPart>
      <w:docPartPr>
        <w:name w:val="06DBCAA8404149A5BE8C6BE909A48717"/>
        <w:category>
          <w:name w:val="General"/>
          <w:gallery w:val="placeholder"/>
        </w:category>
        <w:types>
          <w:type w:val="bbPlcHdr"/>
        </w:types>
        <w:behaviors>
          <w:behavior w:val="content"/>
        </w:behaviors>
        <w:guid w:val="{0B87873C-507F-4E0E-80EF-37999CB42CCA}"/>
      </w:docPartPr>
      <w:docPartBody>
        <w:p w:rsidR="00000000" w:rsidRDefault="002B70EA" w:rsidP="002B70EA">
          <w:pPr>
            <w:pStyle w:val="06DBCAA8404149A5BE8C6BE909A48717"/>
          </w:pPr>
          <w:r w:rsidRPr="0003695F">
            <w:rPr>
              <w:rStyle w:val="PlaceholderText"/>
            </w:rPr>
            <w:t>Click or tap here to enter text.</w:t>
          </w:r>
        </w:p>
      </w:docPartBody>
    </w:docPart>
    <w:docPart>
      <w:docPartPr>
        <w:name w:val="3121D7B156A3470FBBC4AC2E83C0932C"/>
        <w:category>
          <w:name w:val="General"/>
          <w:gallery w:val="placeholder"/>
        </w:category>
        <w:types>
          <w:type w:val="bbPlcHdr"/>
        </w:types>
        <w:behaviors>
          <w:behavior w:val="content"/>
        </w:behaviors>
        <w:guid w:val="{4F73A2A2-54A9-44DF-9819-BD4C394453CD}"/>
      </w:docPartPr>
      <w:docPartBody>
        <w:p w:rsidR="00000000" w:rsidRDefault="002B70EA" w:rsidP="002B70EA">
          <w:pPr>
            <w:pStyle w:val="3121D7B156A3470FBBC4AC2E83C0932C"/>
          </w:pPr>
          <w:r w:rsidRPr="0003695F">
            <w:rPr>
              <w:rStyle w:val="PlaceholderText"/>
            </w:rPr>
            <w:t>Click or tap here to enter text.</w:t>
          </w:r>
        </w:p>
      </w:docPartBody>
    </w:docPart>
    <w:docPart>
      <w:docPartPr>
        <w:name w:val="C4084D2678AE4C7C9913AB7C5C655232"/>
        <w:category>
          <w:name w:val="General"/>
          <w:gallery w:val="placeholder"/>
        </w:category>
        <w:types>
          <w:type w:val="bbPlcHdr"/>
        </w:types>
        <w:behaviors>
          <w:behavior w:val="content"/>
        </w:behaviors>
        <w:guid w:val="{EF24BE21-746D-427E-B704-494616F91EAE}"/>
      </w:docPartPr>
      <w:docPartBody>
        <w:p w:rsidR="00000000" w:rsidRDefault="002B70EA" w:rsidP="002B70EA">
          <w:pPr>
            <w:pStyle w:val="C4084D2678AE4C7C9913AB7C5C655232"/>
          </w:pPr>
          <w:r w:rsidRPr="0003695F">
            <w:rPr>
              <w:rStyle w:val="PlaceholderText"/>
            </w:rPr>
            <w:t>Click or tap here to enter text.</w:t>
          </w:r>
        </w:p>
      </w:docPartBody>
    </w:docPart>
    <w:docPart>
      <w:docPartPr>
        <w:name w:val="E452840DA37043189CB1655A4FFBE3E9"/>
        <w:category>
          <w:name w:val="General"/>
          <w:gallery w:val="placeholder"/>
        </w:category>
        <w:types>
          <w:type w:val="bbPlcHdr"/>
        </w:types>
        <w:behaviors>
          <w:behavior w:val="content"/>
        </w:behaviors>
        <w:guid w:val="{2228D5A6-25E4-4086-B3EC-C6391A713AD6}"/>
      </w:docPartPr>
      <w:docPartBody>
        <w:p w:rsidR="00000000" w:rsidRDefault="002B70EA" w:rsidP="002B70EA">
          <w:pPr>
            <w:pStyle w:val="E452840DA37043189CB1655A4FFBE3E9"/>
          </w:pPr>
          <w:r w:rsidRPr="0003695F">
            <w:rPr>
              <w:rStyle w:val="PlaceholderText"/>
            </w:rPr>
            <w:t>Click or tap here to enter text.</w:t>
          </w:r>
        </w:p>
      </w:docPartBody>
    </w:docPart>
    <w:docPart>
      <w:docPartPr>
        <w:name w:val="FE5C48CCBA8F4881AA984869A0E537B5"/>
        <w:category>
          <w:name w:val="General"/>
          <w:gallery w:val="placeholder"/>
        </w:category>
        <w:types>
          <w:type w:val="bbPlcHdr"/>
        </w:types>
        <w:behaviors>
          <w:behavior w:val="content"/>
        </w:behaviors>
        <w:guid w:val="{957642CF-45BB-40A6-A0B3-1C9D9FF7F159}"/>
      </w:docPartPr>
      <w:docPartBody>
        <w:p w:rsidR="00000000" w:rsidRDefault="002B70EA" w:rsidP="002B70EA">
          <w:pPr>
            <w:pStyle w:val="FE5C48CCBA8F4881AA984869A0E537B5"/>
          </w:pPr>
          <w:r w:rsidRPr="0003695F">
            <w:rPr>
              <w:rStyle w:val="PlaceholderText"/>
            </w:rPr>
            <w:t>Click or tap here to enter text.</w:t>
          </w:r>
        </w:p>
      </w:docPartBody>
    </w:docPart>
    <w:docPart>
      <w:docPartPr>
        <w:name w:val="64CB84029B7744A1ACDB1CD136AC4F5F"/>
        <w:category>
          <w:name w:val="General"/>
          <w:gallery w:val="placeholder"/>
        </w:category>
        <w:types>
          <w:type w:val="bbPlcHdr"/>
        </w:types>
        <w:behaviors>
          <w:behavior w:val="content"/>
        </w:behaviors>
        <w:guid w:val="{F96DEFAD-659B-419A-B435-0D64F3B62A64}"/>
      </w:docPartPr>
      <w:docPartBody>
        <w:p w:rsidR="00000000" w:rsidRDefault="002B70EA" w:rsidP="002B70EA">
          <w:pPr>
            <w:pStyle w:val="64CB84029B7744A1ACDB1CD136AC4F5F"/>
          </w:pPr>
          <w:r w:rsidRPr="0003695F">
            <w:rPr>
              <w:rStyle w:val="PlaceholderText"/>
            </w:rPr>
            <w:t>Click or tap here to enter text.</w:t>
          </w:r>
        </w:p>
      </w:docPartBody>
    </w:docPart>
    <w:docPart>
      <w:docPartPr>
        <w:name w:val="4FD4187FA3584F448B759D529028F8EE"/>
        <w:category>
          <w:name w:val="General"/>
          <w:gallery w:val="placeholder"/>
        </w:category>
        <w:types>
          <w:type w:val="bbPlcHdr"/>
        </w:types>
        <w:behaviors>
          <w:behavior w:val="content"/>
        </w:behaviors>
        <w:guid w:val="{0631F6A7-D6F6-4CD2-88F9-8357C9850591}"/>
      </w:docPartPr>
      <w:docPartBody>
        <w:p w:rsidR="00000000" w:rsidRDefault="002B70EA" w:rsidP="002B70EA">
          <w:pPr>
            <w:pStyle w:val="4FD4187FA3584F448B759D529028F8EE"/>
          </w:pPr>
          <w:r w:rsidRPr="0003695F">
            <w:rPr>
              <w:rStyle w:val="PlaceholderText"/>
            </w:rPr>
            <w:t>Click or tap here to enter text.</w:t>
          </w:r>
        </w:p>
      </w:docPartBody>
    </w:docPart>
    <w:docPart>
      <w:docPartPr>
        <w:name w:val="79F084CB3B554014A76B73B59EA3CD6F"/>
        <w:category>
          <w:name w:val="General"/>
          <w:gallery w:val="placeholder"/>
        </w:category>
        <w:types>
          <w:type w:val="bbPlcHdr"/>
        </w:types>
        <w:behaviors>
          <w:behavior w:val="content"/>
        </w:behaviors>
        <w:guid w:val="{6A5D6050-794A-44C6-AA32-F29984357CEE}"/>
      </w:docPartPr>
      <w:docPartBody>
        <w:p w:rsidR="00000000" w:rsidRDefault="002B70EA" w:rsidP="002B70EA">
          <w:pPr>
            <w:pStyle w:val="79F084CB3B554014A76B73B59EA3CD6F"/>
          </w:pPr>
          <w:r w:rsidRPr="0003695F">
            <w:rPr>
              <w:rStyle w:val="PlaceholderText"/>
            </w:rPr>
            <w:t>Click or tap here to enter text.</w:t>
          </w:r>
        </w:p>
      </w:docPartBody>
    </w:docPart>
    <w:docPart>
      <w:docPartPr>
        <w:name w:val="7D787AC8B0534C2FBAAEBF4C27F5B1DE"/>
        <w:category>
          <w:name w:val="General"/>
          <w:gallery w:val="placeholder"/>
        </w:category>
        <w:types>
          <w:type w:val="bbPlcHdr"/>
        </w:types>
        <w:behaviors>
          <w:behavior w:val="content"/>
        </w:behaviors>
        <w:guid w:val="{6CEF19C7-2567-476E-9976-2F56FC773E40}"/>
      </w:docPartPr>
      <w:docPartBody>
        <w:p w:rsidR="00000000" w:rsidRDefault="002B70EA" w:rsidP="002B70EA">
          <w:pPr>
            <w:pStyle w:val="7D787AC8B0534C2FBAAEBF4C27F5B1DE"/>
          </w:pPr>
          <w:r w:rsidRPr="0003695F">
            <w:rPr>
              <w:rStyle w:val="PlaceholderText"/>
            </w:rPr>
            <w:t>Click or tap here to enter text.</w:t>
          </w:r>
        </w:p>
      </w:docPartBody>
    </w:docPart>
    <w:docPart>
      <w:docPartPr>
        <w:name w:val="3EC3D464EFA947C0B772C065A176E71D"/>
        <w:category>
          <w:name w:val="General"/>
          <w:gallery w:val="placeholder"/>
        </w:category>
        <w:types>
          <w:type w:val="bbPlcHdr"/>
        </w:types>
        <w:behaviors>
          <w:behavior w:val="content"/>
        </w:behaviors>
        <w:guid w:val="{2FEEC6AD-B852-4674-86C5-469B7060C41C}"/>
      </w:docPartPr>
      <w:docPartBody>
        <w:p w:rsidR="00000000" w:rsidRDefault="002B70EA" w:rsidP="002B70EA">
          <w:pPr>
            <w:pStyle w:val="3EC3D464EFA947C0B772C065A176E71D"/>
          </w:pPr>
          <w:r w:rsidRPr="0003695F">
            <w:rPr>
              <w:rStyle w:val="PlaceholderText"/>
            </w:rPr>
            <w:t>Click or tap here to enter text.</w:t>
          </w:r>
        </w:p>
      </w:docPartBody>
    </w:docPart>
    <w:docPart>
      <w:docPartPr>
        <w:name w:val="3FBE25AF55E04F49A6DE17F9F6C18C14"/>
        <w:category>
          <w:name w:val="General"/>
          <w:gallery w:val="placeholder"/>
        </w:category>
        <w:types>
          <w:type w:val="bbPlcHdr"/>
        </w:types>
        <w:behaviors>
          <w:behavior w:val="content"/>
        </w:behaviors>
        <w:guid w:val="{00C0F17C-A854-4532-B946-BF23E7CBE46F}"/>
      </w:docPartPr>
      <w:docPartBody>
        <w:p w:rsidR="00000000" w:rsidRDefault="002B70EA" w:rsidP="002B70EA">
          <w:pPr>
            <w:pStyle w:val="3FBE25AF55E04F49A6DE17F9F6C18C14"/>
          </w:pPr>
          <w:r w:rsidRPr="0003695F">
            <w:rPr>
              <w:rStyle w:val="PlaceholderText"/>
            </w:rPr>
            <w:t>Click or tap here to enter text.</w:t>
          </w:r>
        </w:p>
      </w:docPartBody>
    </w:docPart>
    <w:docPart>
      <w:docPartPr>
        <w:name w:val="5B877018136842DB8B3D649421CECD04"/>
        <w:category>
          <w:name w:val="General"/>
          <w:gallery w:val="placeholder"/>
        </w:category>
        <w:types>
          <w:type w:val="bbPlcHdr"/>
        </w:types>
        <w:behaviors>
          <w:behavior w:val="content"/>
        </w:behaviors>
        <w:guid w:val="{F628DDFB-9907-4744-AC4E-1F39D9CEB5BE}"/>
      </w:docPartPr>
      <w:docPartBody>
        <w:p w:rsidR="00000000" w:rsidRDefault="002B70EA" w:rsidP="002B70EA">
          <w:pPr>
            <w:pStyle w:val="5B877018136842DB8B3D649421CECD04"/>
          </w:pPr>
          <w:r w:rsidRPr="0003695F">
            <w:rPr>
              <w:rStyle w:val="PlaceholderText"/>
            </w:rPr>
            <w:t>Click or tap here to enter text.</w:t>
          </w:r>
        </w:p>
      </w:docPartBody>
    </w:docPart>
    <w:docPart>
      <w:docPartPr>
        <w:name w:val="98DD1192E09A4E57816D0771BE73E2E4"/>
        <w:category>
          <w:name w:val="General"/>
          <w:gallery w:val="placeholder"/>
        </w:category>
        <w:types>
          <w:type w:val="bbPlcHdr"/>
        </w:types>
        <w:behaviors>
          <w:behavior w:val="content"/>
        </w:behaviors>
        <w:guid w:val="{8DB6E401-A94E-4A4D-8FB6-62781397B252}"/>
      </w:docPartPr>
      <w:docPartBody>
        <w:p w:rsidR="00000000" w:rsidRDefault="002B70EA" w:rsidP="002B70EA">
          <w:pPr>
            <w:pStyle w:val="98DD1192E09A4E57816D0771BE73E2E4"/>
          </w:pPr>
          <w:r w:rsidRPr="0003695F">
            <w:rPr>
              <w:rStyle w:val="PlaceholderText"/>
            </w:rPr>
            <w:t>Click or tap here to enter text.</w:t>
          </w:r>
        </w:p>
      </w:docPartBody>
    </w:docPart>
    <w:docPart>
      <w:docPartPr>
        <w:name w:val="25D654915F0D410FBCAB8B79DAECB8FD"/>
        <w:category>
          <w:name w:val="General"/>
          <w:gallery w:val="placeholder"/>
        </w:category>
        <w:types>
          <w:type w:val="bbPlcHdr"/>
        </w:types>
        <w:behaviors>
          <w:behavior w:val="content"/>
        </w:behaviors>
        <w:guid w:val="{3DDD4F2F-FAE9-4DD2-8A4C-46239171C61C}"/>
      </w:docPartPr>
      <w:docPartBody>
        <w:p w:rsidR="00000000" w:rsidRDefault="002B70EA" w:rsidP="002B70EA">
          <w:pPr>
            <w:pStyle w:val="25D654915F0D410FBCAB8B79DAECB8FD"/>
          </w:pPr>
          <w:r w:rsidRPr="0003695F">
            <w:rPr>
              <w:rStyle w:val="PlaceholderText"/>
            </w:rPr>
            <w:t>Click or tap here to enter text.</w:t>
          </w:r>
        </w:p>
      </w:docPartBody>
    </w:docPart>
    <w:docPart>
      <w:docPartPr>
        <w:name w:val="B7F13341D0C549EB9ADED88374CBF25E"/>
        <w:category>
          <w:name w:val="General"/>
          <w:gallery w:val="placeholder"/>
        </w:category>
        <w:types>
          <w:type w:val="bbPlcHdr"/>
        </w:types>
        <w:behaviors>
          <w:behavior w:val="content"/>
        </w:behaviors>
        <w:guid w:val="{71C8EBC7-E92D-4761-B526-7DD7CBD06DC3}"/>
      </w:docPartPr>
      <w:docPartBody>
        <w:p w:rsidR="00000000" w:rsidRDefault="002B70EA" w:rsidP="002B70EA">
          <w:pPr>
            <w:pStyle w:val="B7F13341D0C549EB9ADED88374CBF25E"/>
          </w:pPr>
          <w:r w:rsidRPr="0003695F">
            <w:rPr>
              <w:rStyle w:val="PlaceholderText"/>
            </w:rPr>
            <w:t>Click or tap here to enter text.</w:t>
          </w:r>
        </w:p>
      </w:docPartBody>
    </w:docPart>
    <w:docPart>
      <w:docPartPr>
        <w:name w:val="FE8993604EB346C288974E92A4EA25AD"/>
        <w:category>
          <w:name w:val="General"/>
          <w:gallery w:val="placeholder"/>
        </w:category>
        <w:types>
          <w:type w:val="bbPlcHdr"/>
        </w:types>
        <w:behaviors>
          <w:behavior w:val="content"/>
        </w:behaviors>
        <w:guid w:val="{D6E86A96-B21C-4F7A-83F7-AE6F63846532}"/>
      </w:docPartPr>
      <w:docPartBody>
        <w:p w:rsidR="00000000" w:rsidRDefault="002B70EA" w:rsidP="002B70EA">
          <w:pPr>
            <w:pStyle w:val="FE8993604EB346C288974E92A4EA25AD"/>
          </w:pPr>
          <w:r w:rsidRPr="0003695F">
            <w:rPr>
              <w:rStyle w:val="PlaceholderText"/>
            </w:rPr>
            <w:t>Click or tap here to enter text.</w:t>
          </w:r>
        </w:p>
      </w:docPartBody>
    </w:docPart>
    <w:docPart>
      <w:docPartPr>
        <w:name w:val="70D74E60E1BC40C5A6FFBBA673DA8676"/>
        <w:category>
          <w:name w:val="General"/>
          <w:gallery w:val="placeholder"/>
        </w:category>
        <w:types>
          <w:type w:val="bbPlcHdr"/>
        </w:types>
        <w:behaviors>
          <w:behavior w:val="content"/>
        </w:behaviors>
        <w:guid w:val="{BDBDC4A1-9AFF-4216-9198-5EFD0708818C}"/>
      </w:docPartPr>
      <w:docPartBody>
        <w:p w:rsidR="00000000" w:rsidRDefault="002B70EA" w:rsidP="002B70EA">
          <w:pPr>
            <w:pStyle w:val="70D74E60E1BC40C5A6FFBBA673DA8676"/>
          </w:pPr>
          <w:r w:rsidRPr="0003695F">
            <w:rPr>
              <w:rStyle w:val="PlaceholderText"/>
            </w:rPr>
            <w:t>Click or tap here to enter text.</w:t>
          </w:r>
        </w:p>
      </w:docPartBody>
    </w:docPart>
    <w:docPart>
      <w:docPartPr>
        <w:name w:val="DC0B371A449342C7A4A7CB057FFEDD24"/>
        <w:category>
          <w:name w:val="General"/>
          <w:gallery w:val="placeholder"/>
        </w:category>
        <w:types>
          <w:type w:val="bbPlcHdr"/>
        </w:types>
        <w:behaviors>
          <w:behavior w:val="content"/>
        </w:behaviors>
        <w:guid w:val="{11D35F94-B11F-43BF-B531-25B9053DBEDB}"/>
      </w:docPartPr>
      <w:docPartBody>
        <w:p w:rsidR="00000000" w:rsidRDefault="002B70EA" w:rsidP="002B70EA">
          <w:pPr>
            <w:pStyle w:val="DC0B371A449342C7A4A7CB057FFEDD24"/>
          </w:pPr>
          <w:r w:rsidRPr="0003695F">
            <w:rPr>
              <w:rStyle w:val="PlaceholderText"/>
            </w:rPr>
            <w:t>Click or tap here to enter text.</w:t>
          </w:r>
        </w:p>
      </w:docPartBody>
    </w:docPart>
    <w:docPart>
      <w:docPartPr>
        <w:name w:val="C8D022EC21A2487B85A1B91A97038E74"/>
        <w:category>
          <w:name w:val="General"/>
          <w:gallery w:val="placeholder"/>
        </w:category>
        <w:types>
          <w:type w:val="bbPlcHdr"/>
        </w:types>
        <w:behaviors>
          <w:behavior w:val="content"/>
        </w:behaviors>
        <w:guid w:val="{34FC7EFA-01A7-4672-BDF0-AD971959EBAB}"/>
      </w:docPartPr>
      <w:docPartBody>
        <w:p w:rsidR="00000000" w:rsidRDefault="002B70EA" w:rsidP="002B70EA">
          <w:pPr>
            <w:pStyle w:val="C8D022EC21A2487B85A1B91A97038E74"/>
          </w:pPr>
          <w:r w:rsidRPr="0003695F">
            <w:rPr>
              <w:rStyle w:val="PlaceholderText"/>
            </w:rPr>
            <w:t>Click or tap here to enter text.</w:t>
          </w:r>
        </w:p>
      </w:docPartBody>
    </w:docPart>
    <w:docPart>
      <w:docPartPr>
        <w:name w:val="D043D0536C6F4F31BF1D92AD94DA7A27"/>
        <w:category>
          <w:name w:val="General"/>
          <w:gallery w:val="placeholder"/>
        </w:category>
        <w:types>
          <w:type w:val="bbPlcHdr"/>
        </w:types>
        <w:behaviors>
          <w:behavior w:val="content"/>
        </w:behaviors>
        <w:guid w:val="{90702C27-17CF-4C35-A087-786ACE4E9E5B}"/>
      </w:docPartPr>
      <w:docPartBody>
        <w:p w:rsidR="00000000" w:rsidRDefault="002B70EA" w:rsidP="002B70EA">
          <w:pPr>
            <w:pStyle w:val="D043D0536C6F4F31BF1D92AD94DA7A27"/>
          </w:pPr>
          <w:r w:rsidRPr="0003695F">
            <w:rPr>
              <w:rStyle w:val="PlaceholderText"/>
            </w:rPr>
            <w:t>Click or tap here to enter text.</w:t>
          </w:r>
        </w:p>
      </w:docPartBody>
    </w:docPart>
    <w:docPart>
      <w:docPartPr>
        <w:name w:val="F19514FCFB394E23BA2BEDEBEA352B19"/>
        <w:category>
          <w:name w:val="General"/>
          <w:gallery w:val="placeholder"/>
        </w:category>
        <w:types>
          <w:type w:val="bbPlcHdr"/>
        </w:types>
        <w:behaviors>
          <w:behavior w:val="content"/>
        </w:behaviors>
        <w:guid w:val="{8AC910E2-0BD9-4DBC-8485-D31097D4DFF5}"/>
      </w:docPartPr>
      <w:docPartBody>
        <w:p w:rsidR="00000000" w:rsidRDefault="002B70EA" w:rsidP="002B70EA">
          <w:pPr>
            <w:pStyle w:val="F19514FCFB394E23BA2BEDEBEA352B19"/>
          </w:pPr>
          <w:r w:rsidRPr="0003695F">
            <w:rPr>
              <w:rStyle w:val="PlaceholderText"/>
            </w:rPr>
            <w:t>Click or tap here to enter text.</w:t>
          </w:r>
        </w:p>
      </w:docPartBody>
    </w:docPart>
    <w:docPart>
      <w:docPartPr>
        <w:name w:val="D21AA3B670EA4F958D31E314132D6CA0"/>
        <w:category>
          <w:name w:val="General"/>
          <w:gallery w:val="placeholder"/>
        </w:category>
        <w:types>
          <w:type w:val="bbPlcHdr"/>
        </w:types>
        <w:behaviors>
          <w:behavior w:val="content"/>
        </w:behaviors>
        <w:guid w:val="{D06D6819-E959-4D0C-B7B2-183845A963A4}"/>
      </w:docPartPr>
      <w:docPartBody>
        <w:p w:rsidR="00000000" w:rsidRDefault="002B70EA" w:rsidP="002B70EA">
          <w:pPr>
            <w:pStyle w:val="D21AA3B670EA4F958D31E314132D6CA0"/>
          </w:pPr>
          <w:r w:rsidRPr="0003695F">
            <w:rPr>
              <w:rStyle w:val="PlaceholderText"/>
            </w:rPr>
            <w:t>Click or tap here to enter text.</w:t>
          </w:r>
        </w:p>
      </w:docPartBody>
    </w:docPart>
    <w:docPart>
      <w:docPartPr>
        <w:name w:val="3CC3EFBA40D84AD793C935B2E49BDD1C"/>
        <w:category>
          <w:name w:val="General"/>
          <w:gallery w:val="placeholder"/>
        </w:category>
        <w:types>
          <w:type w:val="bbPlcHdr"/>
        </w:types>
        <w:behaviors>
          <w:behavior w:val="content"/>
        </w:behaviors>
        <w:guid w:val="{45290B63-E6C7-4472-9A97-F77FA6954CAC}"/>
      </w:docPartPr>
      <w:docPartBody>
        <w:p w:rsidR="00000000" w:rsidRDefault="002B70EA" w:rsidP="002B70EA">
          <w:pPr>
            <w:pStyle w:val="3CC3EFBA40D84AD793C935B2E49BDD1C"/>
          </w:pPr>
          <w:r w:rsidRPr="0003695F">
            <w:rPr>
              <w:rStyle w:val="PlaceholderText"/>
            </w:rPr>
            <w:t>Click or tap here to enter text.</w:t>
          </w:r>
        </w:p>
      </w:docPartBody>
    </w:docPart>
    <w:docPart>
      <w:docPartPr>
        <w:name w:val="1FDA79F0A0B54093A01804D7BAAB0CDF"/>
        <w:category>
          <w:name w:val="General"/>
          <w:gallery w:val="placeholder"/>
        </w:category>
        <w:types>
          <w:type w:val="bbPlcHdr"/>
        </w:types>
        <w:behaviors>
          <w:behavior w:val="content"/>
        </w:behaviors>
        <w:guid w:val="{5A03CC6B-40BD-4E26-8B39-92E019056EAB}"/>
      </w:docPartPr>
      <w:docPartBody>
        <w:p w:rsidR="00000000" w:rsidRDefault="002B70EA" w:rsidP="002B70EA">
          <w:pPr>
            <w:pStyle w:val="1FDA79F0A0B54093A01804D7BAAB0CDF"/>
          </w:pPr>
          <w:r w:rsidRPr="0003695F">
            <w:rPr>
              <w:rStyle w:val="PlaceholderText"/>
            </w:rPr>
            <w:t>Click or tap here to enter text.</w:t>
          </w:r>
        </w:p>
      </w:docPartBody>
    </w:docPart>
    <w:docPart>
      <w:docPartPr>
        <w:name w:val="C0FB040F20DF48BBB90BF904FF652A91"/>
        <w:category>
          <w:name w:val="General"/>
          <w:gallery w:val="placeholder"/>
        </w:category>
        <w:types>
          <w:type w:val="bbPlcHdr"/>
        </w:types>
        <w:behaviors>
          <w:behavior w:val="content"/>
        </w:behaviors>
        <w:guid w:val="{24C76987-EEDA-4E41-8D12-BE325C9717F4}"/>
      </w:docPartPr>
      <w:docPartBody>
        <w:p w:rsidR="00000000" w:rsidRDefault="002B70EA" w:rsidP="002B70EA">
          <w:pPr>
            <w:pStyle w:val="C0FB040F20DF48BBB90BF904FF652A91"/>
          </w:pPr>
          <w:r w:rsidRPr="0003695F">
            <w:rPr>
              <w:rStyle w:val="PlaceholderText"/>
            </w:rPr>
            <w:t>Click or tap here to enter text.</w:t>
          </w:r>
        </w:p>
      </w:docPartBody>
    </w:docPart>
    <w:docPart>
      <w:docPartPr>
        <w:name w:val="6FA88D742FEA4F57B22AB437453969EF"/>
        <w:category>
          <w:name w:val="General"/>
          <w:gallery w:val="placeholder"/>
        </w:category>
        <w:types>
          <w:type w:val="bbPlcHdr"/>
        </w:types>
        <w:behaviors>
          <w:behavior w:val="content"/>
        </w:behaviors>
        <w:guid w:val="{D048E8DF-A019-41FD-9308-CA38FED478AE}"/>
      </w:docPartPr>
      <w:docPartBody>
        <w:p w:rsidR="00000000" w:rsidRDefault="002B70EA" w:rsidP="002B70EA">
          <w:pPr>
            <w:pStyle w:val="6FA88D742FEA4F57B22AB437453969EF"/>
          </w:pPr>
          <w:r w:rsidRPr="0003695F">
            <w:rPr>
              <w:rStyle w:val="PlaceholderText"/>
            </w:rPr>
            <w:t>Click or tap here to enter text.</w:t>
          </w:r>
        </w:p>
      </w:docPartBody>
    </w:docPart>
    <w:docPart>
      <w:docPartPr>
        <w:name w:val="3D02F0A8DEA6402C961DB5F240D32C30"/>
        <w:category>
          <w:name w:val="General"/>
          <w:gallery w:val="placeholder"/>
        </w:category>
        <w:types>
          <w:type w:val="bbPlcHdr"/>
        </w:types>
        <w:behaviors>
          <w:behavior w:val="content"/>
        </w:behaviors>
        <w:guid w:val="{E44E909A-2BC4-4D24-AF50-D5C051666461}"/>
      </w:docPartPr>
      <w:docPartBody>
        <w:p w:rsidR="00000000" w:rsidRDefault="002B70EA" w:rsidP="002B70EA">
          <w:pPr>
            <w:pStyle w:val="3D02F0A8DEA6402C961DB5F240D32C30"/>
          </w:pPr>
          <w:r w:rsidRPr="0003695F">
            <w:rPr>
              <w:rStyle w:val="PlaceholderText"/>
            </w:rPr>
            <w:t>Click or tap here to enter text.</w:t>
          </w:r>
        </w:p>
      </w:docPartBody>
    </w:docPart>
    <w:docPart>
      <w:docPartPr>
        <w:name w:val="5F161CD580874C8BA184ACB2078B782B"/>
        <w:category>
          <w:name w:val="General"/>
          <w:gallery w:val="placeholder"/>
        </w:category>
        <w:types>
          <w:type w:val="bbPlcHdr"/>
        </w:types>
        <w:behaviors>
          <w:behavior w:val="content"/>
        </w:behaviors>
        <w:guid w:val="{CC2D5AE8-E877-4E0C-9931-F3A827C9A60D}"/>
      </w:docPartPr>
      <w:docPartBody>
        <w:p w:rsidR="00000000" w:rsidRDefault="002B70EA" w:rsidP="002B70EA">
          <w:pPr>
            <w:pStyle w:val="5F161CD580874C8BA184ACB2078B782B"/>
          </w:pPr>
          <w:r w:rsidRPr="0003695F">
            <w:rPr>
              <w:rStyle w:val="PlaceholderText"/>
            </w:rPr>
            <w:t>Click or tap here to enter text.</w:t>
          </w:r>
        </w:p>
      </w:docPartBody>
    </w:docPart>
    <w:docPart>
      <w:docPartPr>
        <w:name w:val="AB5E3C352A9E4F4B92CC2980BF8D2804"/>
        <w:category>
          <w:name w:val="General"/>
          <w:gallery w:val="placeholder"/>
        </w:category>
        <w:types>
          <w:type w:val="bbPlcHdr"/>
        </w:types>
        <w:behaviors>
          <w:behavior w:val="content"/>
        </w:behaviors>
        <w:guid w:val="{C04EABA0-1F97-4BE1-A74F-2C7047750A5B}"/>
      </w:docPartPr>
      <w:docPartBody>
        <w:p w:rsidR="00000000" w:rsidRDefault="002B70EA" w:rsidP="002B70EA">
          <w:pPr>
            <w:pStyle w:val="AB5E3C352A9E4F4B92CC2980BF8D2804"/>
          </w:pPr>
          <w:r w:rsidRPr="0003695F">
            <w:rPr>
              <w:rStyle w:val="PlaceholderText"/>
            </w:rPr>
            <w:t>Click or tap here to enter text.</w:t>
          </w:r>
        </w:p>
      </w:docPartBody>
    </w:docPart>
    <w:docPart>
      <w:docPartPr>
        <w:name w:val="13EAC19483B041C59375D663F49A5EB6"/>
        <w:category>
          <w:name w:val="General"/>
          <w:gallery w:val="placeholder"/>
        </w:category>
        <w:types>
          <w:type w:val="bbPlcHdr"/>
        </w:types>
        <w:behaviors>
          <w:behavior w:val="content"/>
        </w:behaviors>
        <w:guid w:val="{F812646E-459C-4A72-8CA7-6E58FA6A9719}"/>
      </w:docPartPr>
      <w:docPartBody>
        <w:p w:rsidR="00000000" w:rsidRDefault="002B70EA" w:rsidP="002B70EA">
          <w:pPr>
            <w:pStyle w:val="13EAC19483B041C59375D663F49A5EB6"/>
          </w:pPr>
          <w:r w:rsidRPr="0003695F">
            <w:rPr>
              <w:rStyle w:val="PlaceholderText"/>
            </w:rPr>
            <w:t>Click or tap here to enter text.</w:t>
          </w:r>
        </w:p>
      </w:docPartBody>
    </w:docPart>
    <w:docPart>
      <w:docPartPr>
        <w:name w:val="EA3993A4A1014601875BFE3D477F2899"/>
        <w:category>
          <w:name w:val="General"/>
          <w:gallery w:val="placeholder"/>
        </w:category>
        <w:types>
          <w:type w:val="bbPlcHdr"/>
        </w:types>
        <w:behaviors>
          <w:behavior w:val="content"/>
        </w:behaviors>
        <w:guid w:val="{8324A1AD-0A18-4062-9462-6B2C68770296}"/>
      </w:docPartPr>
      <w:docPartBody>
        <w:p w:rsidR="00000000" w:rsidRDefault="002B70EA" w:rsidP="002B70EA">
          <w:pPr>
            <w:pStyle w:val="EA3993A4A1014601875BFE3D477F2899"/>
          </w:pPr>
          <w:r w:rsidRPr="0003695F">
            <w:rPr>
              <w:rStyle w:val="PlaceholderText"/>
            </w:rPr>
            <w:t>Click or tap here to enter text.</w:t>
          </w:r>
        </w:p>
      </w:docPartBody>
    </w:docPart>
    <w:docPart>
      <w:docPartPr>
        <w:name w:val="4F6483DF972C49A280482DE163E92DB4"/>
        <w:category>
          <w:name w:val="General"/>
          <w:gallery w:val="placeholder"/>
        </w:category>
        <w:types>
          <w:type w:val="bbPlcHdr"/>
        </w:types>
        <w:behaviors>
          <w:behavior w:val="content"/>
        </w:behaviors>
        <w:guid w:val="{78E3A619-CCC9-45CE-8EDF-45BE240E6B96}"/>
      </w:docPartPr>
      <w:docPartBody>
        <w:p w:rsidR="00000000" w:rsidRDefault="002B70EA" w:rsidP="002B70EA">
          <w:pPr>
            <w:pStyle w:val="4F6483DF972C49A280482DE163E92DB4"/>
          </w:pPr>
          <w:r w:rsidRPr="0003695F">
            <w:rPr>
              <w:rStyle w:val="PlaceholderText"/>
            </w:rPr>
            <w:t>Click or tap here to enter text.</w:t>
          </w:r>
        </w:p>
      </w:docPartBody>
    </w:docPart>
    <w:docPart>
      <w:docPartPr>
        <w:name w:val="EA19EF2F4EDD4D00893C7C7088CD2392"/>
        <w:category>
          <w:name w:val="General"/>
          <w:gallery w:val="placeholder"/>
        </w:category>
        <w:types>
          <w:type w:val="bbPlcHdr"/>
        </w:types>
        <w:behaviors>
          <w:behavior w:val="content"/>
        </w:behaviors>
        <w:guid w:val="{281C754E-CC9D-4D18-9250-F6026BA702B5}"/>
      </w:docPartPr>
      <w:docPartBody>
        <w:p w:rsidR="00000000" w:rsidRDefault="002B70EA" w:rsidP="002B70EA">
          <w:pPr>
            <w:pStyle w:val="EA19EF2F4EDD4D00893C7C7088CD2392"/>
          </w:pPr>
          <w:r w:rsidRPr="0003695F">
            <w:rPr>
              <w:rStyle w:val="PlaceholderText"/>
            </w:rPr>
            <w:t>Click or tap here to enter text.</w:t>
          </w:r>
        </w:p>
      </w:docPartBody>
    </w:docPart>
    <w:docPart>
      <w:docPartPr>
        <w:name w:val="212A7D274113479DBFCB103F264C210A"/>
        <w:category>
          <w:name w:val="General"/>
          <w:gallery w:val="placeholder"/>
        </w:category>
        <w:types>
          <w:type w:val="bbPlcHdr"/>
        </w:types>
        <w:behaviors>
          <w:behavior w:val="content"/>
        </w:behaviors>
        <w:guid w:val="{66CDB697-DA5B-4CAA-9671-CC90A4900F1B}"/>
      </w:docPartPr>
      <w:docPartBody>
        <w:p w:rsidR="00000000" w:rsidRDefault="002B70EA" w:rsidP="002B70EA">
          <w:pPr>
            <w:pStyle w:val="212A7D274113479DBFCB103F264C210A"/>
          </w:pPr>
          <w:r w:rsidRPr="0003695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F8C"/>
    <w:rsid w:val="00201EFF"/>
    <w:rsid w:val="002B70EA"/>
    <w:rsid w:val="003A1B0E"/>
    <w:rsid w:val="00A86F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B70EA"/>
    <w:rPr>
      <w:color w:val="808080"/>
    </w:rPr>
  </w:style>
  <w:style w:type="paragraph" w:customStyle="1" w:styleId="D4FF9F25A60742E5839438E3845F258A">
    <w:name w:val="D4FF9F25A60742E5839438E3845F258A"/>
    <w:rsid w:val="003A1B0E"/>
  </w:style>
  <w:style w:type="paragraph" w:customStyle="1" w:styleId="3DAC39AC6183493A95C4CFBF1F10D9E1">
    <w:name w:val="3DAC39AC6183493A95C4CFBF1F10D9E1"/>
    <w:rsid w:val="003A1B0E"/>
  </w:style>
  <w:style w:type="paragraph" w:customStyle="1" w:styleId="396A59C13D004E58A2E36F894FB264FC">
    <w:name w:val="396A59C13D004E58A2E36F894FB264FC"/>
    <w:rsid w:val="003A1B0E"/>
  </w:style>
  <w:style w:type="paragraph" w:customStyle="1" w:styleId="3F81666AD03E49CC8DD7D8D99FFFD804">
    <w:name w:val="3F81666AD03E49CC8DD7D8D99FFFD804"/>
    <w:rsid w:val="003A1B0E"/>
  </w:style>
  <w:style w:type="paragraph" w:customStyle="1" w:styleId="B95576883B9D488F8A3FC9601D9B539B">
    <w:name w:val="B95576883B9D488F8A3FC9601D9B539B"/>
    <w:rsid w:val="003A1B0E"/>
  </w:style>
  <w:style w:type="paragraph" w:customStyle="1" w:styleId="3617900B29B34C0B94B63312557AE8BD">
    <w:name w:val="3617900B29B34C0B94B63312557AE8BD"/>
    <w:rsid w:val="003A1B0E"/>
  </w:style>
  <w:style w:type="paragraph" w:customStyle="1" w:styleId="46D85DCA494248DD8964B5D9BD08E08A">
    <w:name w:val="46D85DCA494248DD8964B5D9BD08E08A"/>
    <w:rsid w:val="003A1B0E"/>
  </w:style>
  <w:style w:type="paragraph" w:customStyle="1" w:styleId="FEA3E233A4494F39AA23A45B57964FFF">
    <w:name w:val="FEA3E233A4494F39AA23A45B57964FFF"/>
    <w:rsid w:val="003A1B0E"/>
  </w:style>
  <w:style w:type="paragraph" w:customStyle="1" w:styleId="EB4CC4C059894CAE97189F369D08E5E2">
    <w:name w:val="EB4CC4C059894CAE97189F369D08E5E2"/>
    <w:rsid w:val="003A1B0E"/>
  </w:style>
  <w:style w:type="paragraph" w:customStyle="1" w:styleId="70BC13B8CF334EBCA0638FFA20E227A9">
    <w:name w:val="70BC13B8CF334EBCA0638FFA20E227A9"/>
    <w:rsid w:val="003A1B0E"/>
  </w:style>
  <w:style w:type="paragraph" w:customStyle="1" w:styleId="D96CA8FEF5714BC2A2578AA3B1371263">
    <w:name w:val="D96CA8FEF5714BC2A2578AA3B1371263"/>
    <w:rsid w:val="003A1B0E"/>
  </w:style>
  <w:style w:type="paragraph" w:customStyle="1" w:styleId="D19108CB0B164B80AA8EEFB94B7D4573">
    <w:name w:val="D19108CB0B164B80AA8EEFB94B7D4573"/>
    <w:rsid w:val="003A1B0E"/>
  </w:style>
  <w:style w:type="paragraph" w:customStyle="1" w:styleId="592486B94DD048249BCC077E819B1ED2">
    <w:name w:val="592486B94DD048249BCC077E819B1ED2"/>
    <w:rsid w:val="003A1B0E"/>
  </w:style>
  <w:style w:type="paragraph" w:customStyle="1" w:styleId="976E4818379C4A7ABAB67302ACB38B7E">
    <w:name w:val="976E4818379C4A7ABAB67302ACB38B7E"/>
    <w:rsid w:val="003A1B0E"/>
  </w:style>
  <w:style w:type="paragraph" w:customStyle="1" w:styleId="15D1033745654AFFAEF3823F6DAAFF08">
    <w:name w:val="15D1033745654AFFAEF3823F6DAAFF08"/>
    <w:rsid w:val="003A1B0E"/>
  </w:style>
  <w:style w:type="paragraph" w:customStyle="1" w:styleId="8C76364CA26D45A7A98A27467F6626AC">
    <w:name w:val="8C76364CA26D45A7A98A27467F6626AC"/>
    <w:rsid w:val="003A1B0E"/>
  </w:style>
  <w:style w:type="paragraph" w:customStyle="1" w:styleId="4E833B87D3914A0E9F4D2AC3A5F9B544">
    <w:name w:val="4E833B87D3914A0E9F4D2AC3A5F9B544"/>
    <w:rsid w:val="003A1B0E"/>
  </w:style>
  <w:style w:type="paragraph" w:customStyle="1" w:styleId="0112716566BE4D32B1987BC1E48F28D2">
    <w:name w:val="0112716566BE4D32B1987BC1E48F28D2"/>
    <w:rsid w:val="003A1B0E"/>
  </w:style>
  <w:style w:type="paragraph" w:customStyle="1" w:styleId="7A2E4F62F7154391A65BE259BC21DE26">
    <w:name w:val="7A2E4F62F7154391A65BE259BC21DE26"/>
    <w:rsid w:val="003A1B0E"/>
  </w:style>
  <w:style w:type="paragraph" w:customStyle="1" w:styleId="D50F140A0C244F34BE1A454927074420">
    <w:name w:val="D50F140A0C244F34BE1A454927074420"/>
    <w:rsid w:val="003A1B0E"/>
  </w:style>
  <w:style w:type="paragraph" w:customStyle="1" w:styleId="C48E6E67AA3048AE98A99784669AD0FF">
    <w:name w:val="C48E6E67AA3048AE98A99784669AD0FF"/>
    <w:rsid w:val="003A1B0E"/>
  </w:style>
  <w:style w:type="paragraph" w:customStyle="1" w:styleId="6B13990D1F4F4F91BE83F778C7DD6BFD">
    <w:name w:val="6B13990D1F4F4F91BE83F778C7DD6BFD"/>
    <w:rsid w:val="003A1B0E"/>
  </w:style>
  <w:style w:type="paragraph" w:customStyle="1" w:styleId="39718F540D29419B88C8AE875826480E">
    <w:name w:val="39718F540D29419B88C8AE875826480E"/>
    <w:rsid w:val="003A1B0E"/>
  </w:style>
  <w:style w:type="paragraph" w:customStyle="1" w:styleId="D09F8F855988449DB06045E171DBAE2E">
    <w:name w:val="D09F8F855988449DB06045E171DBAE2E"/>
    <w:rsid w:val="003A1B0E"/>
  </w:style>
  <w:style w:type="paragraph" w:customStyle="1" w:styleId="261B69619ACC499EB40EC4C53A627A9A">
    <w:name w:val="261B69619ACC499EB40EC4C53A627A9A"/>
    <w:rsid w:val="003A1B0E"/>
  </w:style>
  <w:style w:type="paragraph" w:customStyle="1" w:styleId="8E08F30C390A463391AA983C10A6BB30">
    <w:name w:val="8E08F30C390A463391AA983C10A6BB30"/>
    <w:rsid w:val="003A1B0E"/>
  </w:style>
  <w:style w:type="paragraph" w:customStyle="1" w:styleId="D6018AC3722049DEA503BF6193BE7D1A">
    <w:name w:val="D6018AC3722049DEA503BF6193BE7D1A"/>
    <w:rsid w:val="003A1B0E"/>
  </w:style>
  <w:style w:type="paragraph" w:customStyle="1" w:styleId="BF24841CFBC24DB68A393D57FE01B348">
    <w:name w:val="BF24841CFBC24DB68A393D57FE01B348"/>
    <w:rsid w:val="003A1B0E"/>
  </w:style>
  <w:style w:type="paragraph" w:customStyle="1" w:styleId="8F4383E6CF7742FDA629CDD8931A3D13">
    <w:name w:val="8F4383E6CF7742FDA629CDD8931A3D13"/>
    <w:rsid w:val="003A1B0E"/>
  </w:style>
  <w:style w:type="paragraph" w:customStyle="1" w:styleId="09D49E3232394D97A7B858761BD9BEEF">
    <w:name w:val="09D49E3232394D97A7B858761BD9BEEF"/>
    <w:rsid w:val="003A1B0E"/>
  </w:style>
  <w:style w:type="paragraph" w:customStyle="1" w:styleId="DD3A7E7F2FC54D079D65381C4ED6BF5B">
    <w:name w:val="DD3A7E7F2FC54D079D65381C4ED6BF5B"/>
    <w:rsid w:val="003A1B0E"/>
  </w:style>
  <w:style w:type="paragraph" w:customStyle="1" w:styleId="1450D2B157F447D2981EFBCAA882484F">
    <w:name w:val="1450D2B157F447D2981EFBCAA882484F"/>
    <w:rsid w:val="003A1B0E"/>
  </w:style>
  <w:style w:type="paragraph" w:customStyle="1" w:styleId="884AE3BC7E524E2DB1B44D0C068D9DA3">
    <w:name w:val="884AE3BC7E524E2DB1B44D0C068D9DA3"/>
    <w:rsid w:val="003A1B0E"/>
  </w:style>
  <w:style w:type="paragraph" w:customStyle="1" w:styleId="516342058B044E978138DE696534FA80">
    <w:name w:val="516342058B044E978138DE696534FA80"/>
    <w:rsid w:val="003A1B0E"/>
  </w:style>
  <w:style w:type="paragraph" w:customStyle="1" w:styleId="71D08A09EB7C407EAB1AB835F9B0B1F9">
    <w:name w:val="71D08A09EB7C407EAB1AB835F9B0B1F9"/>
    <w:rsid w:val="003A1B0E"/>
  </w:style>
  <w:style w:type="paragraph" w:customStyle="1" w:styleId="C27D162E9EDD4102BE50DEDA376F1B0B">
    <w:name w:val="C27D162E9EDD4102BE50DEDA376F1B0B"/>
    <w:rsid w:val="003A1B0E"/>
  </w:style>
  <w:style w:type="paragraph" w:customStyle="1" w:styleId="A7BB4F03FBD74B81942D53BC499F8853">
    <w:name w:val="A7BB4F03FBD74B81942D53BC499F8853"/>
    <w:rsid w:val="003A1B0E"/>
  </w:style>
  <w:style w:type="paragraph" w:customStyle="1" w:styleId="BF1F920A3F5144F0B43CD4EDC9CE3ACE">
    <w:name w:val="BF1F920A3F5144F0B43CD4EDC9CE3ACE"/>
    <w:rsid w:val="003A1B0E"/>
  </w:style>
  <w:style w:type="paragraph" w:customStyle="1" w:styleId="C17E90E8BF2F42AE819D58760E5D1545">
    <w:name w:val="C17E90E8BF2F42AE819D58760E5D1545"/>
    <w:rsid w:val="003A1B0E"/>
  </w:style>
  <w:style w:type="paragraph" w:customStyle="1" w:styleId="285596351D894CF1B2379D6B2A113CDA">
    <w:name w:val="285596351D894CF1B2379D6B2A113CDA"/>
    <w:rsid w:val="003A1B0E"/>
  </w:style>
  <w:style w:type="paragraph" w:customStyle="1" w:styleId="C6D7D529DC654A70AA3B5BC883EE51C0">
    <w:name w:val="C6D7D529DC654A70AA3B5BC883EE51C0"/>
    <w:rsid w:val="003A1B0E"/>
  </w:style>
  <w:style w:type="paragraph" w:customStyle="1" w:styleId="E35C816A2051475CADABCEE687F19BC5">
    <w:name w:val="E35C816A2051475CADABCEE687F19BC5"/>
    <w:rsid w:val="003A1B0E"/>
  </w:style>
  <w:style w:type="paragraph" w:customStyle="1" w:styleId="4044F4D79B2F41E7BCE462A98FAEAACB">
    <w:name w:val="4044F4D79B2F41E7BCE462A98FAEAACB"/>
    <w:rsid w:val="003A1B0E"/>
  </w:style>
  <w:style w:type="paragraph" w:customStyle="1" w:styleId="44EC2D96C70241C1A7CDA243AC8FE544">
    <w:name w:val="44EC2D96C70241C1A7CDA243AC8FE544"/>
    <w:rsid w:val="003A1B0E"/>
  </w:style>
  <w:style w:type="paragraph" w:customStyle="1" w:styleId="FF4CC9DDFA074E22BBC5E56AED6E1641">
    <w:name w:val="FF4CC9DDFA074E22BBC5E56AED6E1641"/>
    <w:rsid w:val="003A1B0E"/>
  </w:style>
  <w:style w:type="paragraph" w:customStyle="1" w:styleId="D11CC3C02A4C475886FD1C139FB31DC3">
    <w:name w:val="D11CC3C02A4C475886FD1C139FB31DC3"/>
    <w:rsid w:val="003A1B0E"/>
  </w:style>
  <w:style w:type="paragraph" w:customStyle="1" w:styleId="022CB3F2FB45491EBAA7307B7782D1E9">
    <w:name w:val="022CB3F2FB45491EBAA7307B7782D1E9"/>
    <w:rsid w:val="003A1B0E"/>
  </w:style>
  <w:style w:type="paragraph" w:customStyle="1" w:styleId="2E7A88C2A73E44C5BEA2A8C70942D858">
    <w:name w:val="2E7A88C2A73E44C5BEA2A8C70942D858"/>
    <w:rsid w:val="003A1B0E"/>
  </w:style>
  <w:style w:type="paragraph" w:customStyle="1" w:styleId="D364A3C84F8646D4894438D51338072B">
    <w:name w:val="D364A3C84F8646D4894438D51338072B"/>
    <w:rsid w:val="003A1B0E"/>
  </w:style>
  <w:style w:type="paragraph" w:customStyle="1" w:styleId="C969BE301532421A94BCFD4DFC582E37">
    <w:name w:val="C969BE301532421A94BCFD4DFC582E37"/>
    <w:rsid w:val="003A1B0E"/>
  </w:style>
  <w:style w:type="paragraph" w:customStyle="1" w:styleId="3DB5D75842E443408FBCDDB95CEED371">
    <w:name w:val="3DB5D75842E443408FBCDDB95CEED371"/>
    <w:rsid w:val="003A1B0E"/>
  </w:style>
  <w:style w:type="paragraph" w:customStyle="1" w:styleId="A7DA598CCDBD42B3A1F1DC23502653D4">
    <w:name w:val="A7DA598CCDBD42B3A1F1DC23502653D4"/>
    <w:rsid w:val="003A1B0E"/>
  </w:style>
  <w:style w:type="paragraph" w:customStyle="1" w:styleId="7218A44C9B844D49AA58840AC5CAC587">
    <w:name w:val="7218A44C9B844D49AA58840AC5CAC587"/>
    <w:rsid w:val="003A1B0E"/>
  </w:style>
  <w:style w:type="paragraph" w:customStyle="1" w:styleId="2469D7C530FA4D689469B8CCE21E2F64">
    <w:name w:val="2469D7C530FA4D689469B8CCE21E2F64"/>
    <w:rsid w:val="003A1B0E"/>
  </w:style>
  <w:style w:type="paragraph" w:customStyle="1" w:styleId="05A4A46C20BD4A69BA06DE75C8B921BC">
    <w:name w:val="05A4A46C20BD4A69BA06DE75C8B921BC"/>
    <w:rsid w:val="003A1B0E"/>
  </w:style>
  <w:style w:type="paragraph" w:customStyle="1" w:styleId="A2F029104DF34D059485BFBCC56C4ED8">
    <w:name w:val="A2F029104DF34D059485BFBCC56C4ED8"/>
    <w:rsid w:val="003A1B0E"/>
  </w:style>
  <w:style w:type="paragraph" w:customStyle="1" w:styleId="7A1FBD833E1148EA9BC18DFEFAE4F081">
    <w:name w:val="7A1FBD833E1148EA9BC18DFEFAE4F081"/>
    <w:rsid w:val="003A1B0E"/>
  </w:style>
  <w:style w:type="paragraph" w:customStyle="1" w:styleId="EEE939EC0B6645A58FB734E9072F11AF">
    <w:name w:val="EEE939EC0B6645A58FB734E9072F11AF"/>
    <w:rsid w:val="003A1B0E"/>
  </w:style>
  <w:style w:type="paragraph" w:customStyle="1" w:styleId="7D48AEF7186446FBAF1F399D998C80BF">
    <w:name w:val="7D48AEF7186446FBAF1F399D998C80BF"/>
    <w:rsid w:val="003A1B0E"/>
  </w:style>
  <w:style w:type="paragraph" w:customStyle="1" w:styleId="4B381E6EDAD640C49760C10B8862DA0D">
    <w:name w:val="4B381E6EDAD640C49760C10B8862DA0D"/>
    <w:rsid w:val="003A1B0E"/>
  </w:style>
  <w:style w:type="paragraph" w:customStyle="1" w:styleId="230C7E94E1AF4373A348F87C87E89587">
    <w:name w:val="230C7E94E1AF4373A348F87C87E89587"/>
    <w:rsid w:val="003A1B0E"/>
  </w:style>
  <w:style w:type="paragraph" w:customStyle="1" w:styleId="A81E89BFB57F4E489B7E71F3D3888635">
    <w:name w:val="A81E89BFB57F4E489B7E71F3D3888635"/>
    <w:rsid w:val="003A1B0E"/>
  </w:style>
  <w:style w:type="paragraph" w:customStyle="1" w:styleId="60E9121DEBB0428BBB560A415B22417C">
    <w:name w:val="60E9121DEBB0428BBB560A415B22417C"/>
    <w:rsid w:val="003A1B0E"/>
  </w:style>
  <w:style w:type="paragraph" w:customStyle="1" w:styleId="F61DD2739D624D88BA9BA6F8CBBCED41">
    <w:name w:val="F61DD2739D624D88BA9BA6F8CBBCED41"/>
    <w:rsid w:val="003A1B0E"/>
  </w:style>
  <w:style w:type="paragraph" w:customStyle="1" w:styleId="5DFCB1A91D4D48C981A44C5144FF3A46">
    <w:name w:val="5DFCB1A91D4D48C981A44C5144FF3A46"/>
    <w:rsid w:val="003A1B0E"/>
  </w:style>
  <w:style w:type="paragraph" w:customStyle="1" w:styleId="CF469727C7F74AA386A14A59A1A3D976">
    <w:name w:val="CF469727C7F74AA386A14A59A1A3D976"/>
    <w:rsid w:val="003A1B0E"/>
  </w:style>
  <w:style w:type="paragraph" w:customStyle="1" w:styleId="D7A2535DC9944DD1839964FF3188DF67">
    <w:name w:val="D7A2535DC9944DD1839964FF3188DF67"/>
    <w:rsid w:val="003A1B0E"/>
  </w:style>
  <w:style w:type="paragraph" w:customStyle="1" w:styleId="52EC4068D2974AC29D9A3446324853C9">
    <w:name w:val="52EC4068D2974AC29D9A3446324853C9"/>
    <w:rsid w:val="003A1B0E"/>
  </w:style>
  <w:style w:type="paragraph" w:customStyle="1" w:styleId="89B8513496274BC39BA55DC65AFC75D2">
    <w:name w:val="89B8513496274BC39BA55DC65AFC75D2"/>
    <w:rsid w:val="003A1B0E"/>
  </w:style>
  <w:style w:type="paragraph" w:customStyle="1" w:styleId="DA4B9923EF7E4BAE847E80CC392A3EA8">
    <w:name w:val="DA4B9923EF7E4BAE847E80CC392A3EA8"/>
    <w:rsid w:val="003A1B0E"/>
  </w:style>
  <w:style w:type="paragraph" w:customStyle="1" w:styleId="9E7AF6CE20FF4CD2B3041DAB69D9D7AE">
    <w:name w:val="9E7AF6CE20FF4CD2B3041DAB69D9D7AE"/>
    <w:rsid w:val="003A1B0E"/>
  </w:style>
  <w:style w:type="paragraph" w:customStyle="1" w:styleId="FEE26B11379140449836CAE6D3A58FFC">
    <w:name w:val="FEE26B11379140449836CAE6D3A58FFC"/>
    <w:rsid w:val="003A1B0E"/>
  </w:style>
  <w:style w:type="paragraph" w:customStyle="1" w:styleId="6F23850E26604271BEA37ED57EE53A23">
    <w:name w:val="6F23850E26604271BEA37ED57EE53A23"/>
    <w:rsid w:val="003A1B0E"/>
  </w:style>
  <w:style w:type="paragraph" w:customStyle="1" w:styleId="C810A3B47E1D48A4BA7D0914033B2073">
    <w:name w:val="C810A3B47E1D48A4BA7D0914033B2073"/>
    <w:rsid w:val="003A1B0E"/>
  </w:style>
  <w:style w:type="paragraph" w:customStyle="1" w:styleId="30CF863B392946E289EC91192D94E148">
    <w:name w:val="30CF863B392946E289EC91192D94E148"/>
    <w:rsid w:val="003A1B0E"/>
  </w:style>
  <w:style w:type="paragraph" w:customStyle="1" w:styleId="92EFBDD622EB4976ABE73A1348EAE9A1">
    <w:name w:val="92EFBDD622EB4976ABE73A1348EAE9A1"/>
    <w:rsid w:val="003A1B0E"/>
  </w:style>
  <w:style w:type="paragraph" w:customStyle="1" w:styleId="7C7F9023640E4F6CB4B93D03D30C629A">
    <w:name w:val="7C7F9023640E4F6CB4B93D03D30C629A"/>
    <w:rsid w:val="003A1B0E"/>
  </w:style>
  <w:style w:type="paragraph" w:customStyle="1" w:styleId="2160224ECA724184B75FBC224E6B732F">
    <w:name w:val="2160224ECA724184B75FBC224E6B732F"/>
    <w:rsid w:val="003A1B0E"/>
  </w:style>
  <w:style w:type="paragraph" w:customStyle="1" w:styleId="6B869A6A101347B4AF77E50DC9A2307B">
    <w:name w:val="6B869A6A101347B4AF77E50DC9A2307B"/>
    <w:rsid w:val="003A1B0E"/>
  </w:style>
  <w:style w:type="paragraph" w:customStyle="1" w:styleId="43E003475C6A419FBC920518AE4751EB">
    <w:name w:val="43E003475C6A419FBC920518AE4751EB"/>
    <w:rsid w:val="003A1B0E"/>
  </w:style>
  <w:style w:type="paragraph" w:customStyle="1" w:styleId="D07435AE9347473D97890A18A1F9BE3B">
    <w:name w:val="D07435AE9347473D97890A18A1F9BE3B"/>
    <w:rsid w:val="003A1B0E"/>
  </w:style>
  <w:style w:type="paragraph" w:customStyle="1" w:styleId="0EE40E18BB93468995F271D923756B4A">
    <w:name w:val="0EE40E18BB93468995F271D923756B4A"/>
    <w:rsid w:val="003A1B0E"/>
  </w:style>
  <w:style w:type="paragraph" w:customStyle="1" w:styleId="1D955881005A47D6ADC734F768F6C586">
    <w:name w:val="1D955881005A47D6ADC734F768F6C586"/>
    <w:rsid w:val="003A1B0E"/>
  </w:style>
  <w:style w:type="paragraph" w:customStyle="1" w:styleId="D7DD817E74DB4BC3A2BE9B06741FB1A6">
    <w:name w:val="D7DD817E74DB4BC3A2BE9B06741FB1A6"/>
    <w:rsid w:val="003A1B0E"/>
  </w:style>
  <w:style w:type="paragraph" w:customStyle="1" w:styleId="A7932EF43CDB4AFDBCD81EAFAD7378D2">
    <w:name w:val="A7932EF43CDB4AFDBCD81EAFAD7378D2"/>
    <w:rsid w:val="003A1B0E"/>
  </w:style>
  <w:style w:type="paragraph" w:customStyle="1" w:styleId="872A715E64F8434F8446C3E664C69DCE">
    <w:name w:val="872A715E64F8434F8446C3E664C69DCE"/>
    <w:rsid w:val="003A1B0E"/>
  </w:style>
  <w:style w:type="paragraph" w:customStyle="1" w:styleId="E2452D78650B4E6BAC85CCCF6F56AB80">
    <w:name w:val="E2452D78650B4E6BAC85CCCF6F56AB80"/>
    <w:rsid w:val="003A1B0E"/>
  </w:style>
  <w:style w:type="paragraph" w:customStyle="1" w:styleId="FEB25E28E5224FDFAC9D85F86B4C201E">
    <w:name w:val="FEB25E28E5224FDFAC9D85F86B4C201E"/>
    <w:rsid w:val="002B70EA"/>
  </w:style>
  <w:style w:type="paragraph" w:customStyle="1" w:styleId="ECB270CFBA5443D4A18D6228EF5469E8">
    <w:name w:val="ECB270CFBA5443D4A18D6228EF5469E8"/>
    <w:rsid w:val="002B70EA"/>
  </w:style>
  <w:style w:type="paragraph" w:customStyle="1" w:styleId="9E011C8E728E49459A53ADECF0AF339F">
    <w:name w:val="9E011C8E728E49459A53ADECF0AF339F"/>
    <w:rsid w:val="002B70EA"/>
  </w:style>
  <w:style w:type="paragraph" w:customStyle="1" w:styleId="C711F2BAF68F4FD2941642C4C8C70870">
    <w:name w:val="C711F2BAF68F4FD2941642C4C8C70870"/>
    <w:rsid w:val="002B70EA"/>
  </w:style>
  <w:style w:type="paragraph" w:customStyle="1" w:styleId="D4A70F0CC9EF4150A0414263236CE989">
    <w:name w:val="D4A70F0CC9EF4150A0414263236CE989"/>
    <w:rsid w:val="002B70EA"/>
  </w:style>
  <w:style w:type="paragraph" w:customStyle="1" w:styleId="54FE35DCE98F4D66867ADEC004F0CBF7">
    <w:name w:val="54FE35DCE98F4D66867ADEC004F0CBF7"/>
    <w:rsid w:val="002B70EA"/>
  </w:style>
  <w:style w:type="paragraph" w:customStyle="1" w:styleId="C0A18B252B8F4E71B76C0A12A34A24C7">
    <w:name w:val="C0A18B252B8F4E71B76C0A12A34A24C7"/>
    <w:rsid w:val="002B70EA"/>
  </w:style>
  <w:style w:type="paragraph" w:customStyle="1" w:styleId="CE3B526D2F7D4AEB96A9DF977040A7FE">
    <w:name w:val="CE3B526D2F7D4AEB96A9DF977040A7FE"/>
    <w:rsid w:val="002B70EA"/>
  </w:style>
  <w:style w:type="paragraph" w:customStyle="1" w:styleId="C791C4AFFCF2417F9B5E3966C3233539">
    <w:name w:val="C791C4AFFCF2417F9B5E3966C3233539"/>
    <w:rsid w:val="002B70EA"/>
  </w:style>
  <w:style w:type="paragraph" w:customStyle="1" w:styleId="7743A7419839451CA8500C147BC432CE">
    <w:name w:val="7743A7419839451CA8500C147BC432CE"/>
    <w:rsid w:val="002B70EA"/>
  </w:style>
  <w:style w:type="paragraph" w:customStyle="1" w:styleId="83E3EC7471554B9FACE35E3804C5D9AB">
    <w:name w:val="83E3EC7471554B9FACE35E3804C5D9AB"/>
    <w:rsid w:val="002B70EA"/>
  </w:style>
  <w:style w:type="paragraph" w:customStyle="1" w:styleId="59B5600FB4FC4CBA8976154B51135654">
    <w:name w:val="59B5600FB4FC4CBA8976154B51135654"/>
    <w:rsid w:val="002B70EA"/>
  </w:style>
  <w:style w:type="paragraph" w:customStyle="1" w:styleId="2E7B73438A3A4319B613D5ACAE27F605">
    <w:name w:val="2E7B73438A3A4319B613D5ACAE27F605"/>
    <w:rsid w:val="002B70EA"/>
  </w:style>
  <w:style w:type="paragraph" w:customStyle="1" w:styleId="3483C4E8BE224B5E83047D6BFF7D4897">
    <w:name w:val="3483C4E8BE224B5E83047D6BFF7D4897"/>
    <w:rsid w:val="002B70EA"/>
  </w:style>
  <w:style w:type="paragraph" w:customStyle="1" w:styleId="B855A6AC422945C8BF7E9F0590BF3923">
    <w:name w:val="B855A6AC422945C8BF7E9F0590BF3923"/>
    <w:rsid w:val="002B70EA"/>
  </w:style>
  <w:style w:type="paragraph" w:customStyle="1" w:styleId="ACE682E88D754E4180C230059D161EB3">
    <w:name w:val="ACE682E88D754E4180C230059D161EB3"/>
    <w:rsid w:val="002B70EA"/>
  </w:style>
  <w:style w:type="paragraph" w:customStyle="1" w:styleId="1B18C21B3159447AB5F159C932EB8E95">
    <w:name w:val="1B18C21B3159447AB5F159C932EB8E95"/>
    <w:rsid w:val="002B70EA"/>
  </w:style>
  <w:style w:type="paragraph" w:customStyle="1" w:styleId="D78FDA65DF734A5FB769537D793356E4">
    <w:name w:val="D78FDA65DF734A5FB769537D793356E4"/>
    <w:rsid w:val="002B70EA"/>
  </w:style>
  <w:style w:type="paragraph" w:customStyle="1" w:styleId="F776FF6707804933872E650D0E2BB129">
    <w:name w:val="F776FF6707804933872E650D0E2BB129"/>
    <w:rsid w:val="002B70EA"/>
  </w:style>
  <w:style w:type="paragraph" w:customStyle="1" w:styleId="9B21D1AE4F854378A360ACB3524CBC50">
    <w:name w:val="9B21D1AE4F854378A360ACB3524CBC50"/>
    <w:rsid w:val="002B70EA"/>
  </w:style>
  <w:style w:type="paragraph" w:customStyle="1" w:styleId="6958A6BD24374EC98411F25081BDCF83">
    <w:name w:val="6958A6BD24374EC98411F25081BDCF83"/>
    <w:rsid w:val="002B70EA"/>
  </w:style>
  <w:style w:type="paragraph" w:customStyle="1" w:styleId="E08BCADC36374C8985F2266A3EED7FFC">
    <w:name w:val="E08BCADC36374C8985F2266A3EED7FFC"/>
    <w:rsid w:val="002B70EA"/>
  </w:style>
  <w:style w:type="paragraph" w:customStyle="1" w:styleId="B7F0F7D4FB054507A0CEA826F9D5CD3C">
    <w:name w:val="B7F0F7D4FB054507A0CEA826F9D5CD3C"/>
    <w:rsid w:val="002B70EA"/>
  </w:style>
  <w:style w:type="paragraph" w:customStyle="1" w:styleId="D85BD86441DA4F7FBDBF63367DCA7C7C">
    <w:name w:val="D85BD86441DA4F7FBDBF63367DCA7C7C"/>
    <w:rsid w:val="002B70EA"/>
  </w:style>
  <w:style w:type="paragraph" w:customStyle="1" w:styleId="3FF8B1610561406A84222A3CB4D69227">
    <w:name w:val="3FF8B1610561406A84222A3CB4D69227"/>
    <w:rsid w:val="002B70EA"/>
  </w:style>
  <w:style w:type="paragraph" w:customStyle="1" w:styleId="7CCA06162E3149198FD6C31269D8C616">
    <w:name w:val="7CCA06162E3149198FD6C31269D8C616"/>
    <w:rsid w:val="002B70EA"/>
  </w:style>
  <w:style w:type="paragraph" w:customStyle="1" w:styleId="072B3E173FC24E0D96A64059334E7AFF">
    <w:name w:val="072B3E173FC24E0D96A64059334E7AFF"/>
    <w:rsid w:val="002B70EA"/>
  </w:style>
  <w:style w:type="paragraph" w:customStyle="1" w:styleId="3BEA94B83D88409197FFDDB18B0E044F">
    <w:name w:val="3BEA94B83D88409197FFDDB18B0E044F"/>
    <w:rsid w:val="002B70EA"/>
  </w:style>
  <w:style w:type="paragraph" w:customStyle="1" w:styleId="DE8B3E1D02334C5392E126BE7FF15E5E">
    <w:name w:val="DE8B3E1D02334C5392E126BE7FF15E5E"/>
    <w:rsid w:val="002B70EA"/>
  </w:style>
  <w:style w:type="paragraph" w:customStyle="1" w:styleId="490AF31D67D7481FA7858619CA27AB87">
    <w:name w:val="490AF31D67D7481FA7858619CA27AB87"/>
    <w:rsid w:val="002B70EA"/>
  </w:style>
  <w:style w:type="paragraph" w:customStyle="1" w:styleId="7A5E2DAC205D4E3F8C36F90EEA1CAB16">
    <w:name w:val="7A5E2DAC205D4E3F8C36F90EEA1CAB16"/>
    <w:rsid w:val="002B70EA"/>
  </w:style>
  <w:style w:type="paragraph" w:customStyle="1" w:styleId="0C833905D4E34FFE8D0DFBB2CE58AB30">
    <w:name w:val="0C833905D4E34FFE8D0DFBB2CE58AB30"/>
    <w:rsid w:val="002B70EA"/>
  </w:style>
  <w:style w:type="paragraph" w:customStyle="1" w:styleId="95831926E23E479FB6DA9413B61DA244">
    <w:name w:val="95831926E23E479FB6DA9413B61DA244"/>
    <w:rsid w:val="002B70EA"/>
  </w:style>
  <w:style w:type="paragraph" w:customStyle="1" w:styleId="A9CC242B8613479F84409A325E4F955C">
    <w:name w:val="A9CC242B8613479F84409A325E4F955C"/>
    <w:rsid w:val="002B70EA"/>
  </w:style>
  <w:style w:type="paragraph" w:customStyle="1" w:styleId="5B15E53DF6694E69A9C5B45F9BCB7DDF">
    <w:name w:val="5B15E53DF6694E69A9C5B45F9BCB7DDF"/>
    <w:rsid w:val="002B70EA"/>
  </w:style>
  <w:style w:type="paragraph" w:customStyle="1" w:styleId="DAAFA5915F1B41C6B53BD50D0BA3A234">
    <w:name w:val="DAAFA5915F1B41C6B53BD50D0BA3A234"/>
    <w:rsid w:val="002B70EA"/>
  </w:style>
  <w:style w:type="paragraph" w:customStyle="1" w:styleId="C9ECB165C74B471DB4FE14A2FC84279D">
    <w:name w:val="C9ECB165C74B471DB4FE14A2FC84279D"/>
    <w:rsid w:val="002B70EA"/>
  </w:style>
  <w:style w:type="paragraph" w:customStyle="1" w:styleId="4D93197C4D90415DA56FBA18FEF12363">
    <w:name w:val="4D93197C4D90415DA56FBA18FEF12363"/>
    <w:rsid w:val="002B70EA"/>
  </w:style>
  <w:style w:type="paragraph" w:customStyle="1" w:styleId="707CA958C44847EB813C0B2C54146337">
    <w:name w:val="707CA958C44847EB813C0B2C54146337"/>
    <w:rsid w:val="002B70EA"/>
  </w:style>
  <w:style w:type="paragraph" w:customStyle="1" w:styleId="0671DB7B905945C2B746E0F70FAECA3C">
    <w:name w:val="0671DB7B905945C2B746E0F70FAECA3C"/>
    <w:rsid w:val="002B70EA"/>
  </w:style>
  <w:style w:type="paragraph" w:customStyle="1" w:styleId="06DBCAA8404149A5BE8C6BE909A48717">
    <w:name w:val="06DBCAA8404149A5BE8C6BE909A48717"/>
    <w:rsid w:val="002B70EA"/>
  </w:style>
  <w:style w:type="paragraph" w:customStyle="1" w:styleId="3121D7B156A3470FBBC4AC2E83C0932C">
    <w:name w:val="3121D7B156A3470FBBC4AC2E83C0932C"/>
    <w:rsid w:val="002B70EA"/>
  </w:style>
  <w:style w:type="paragraph" w:customStyle="1" w:styleId="C4084D2678AE4C7C9913AB7C5C655232">
    <w:name w:val="C4084D2678AE4C7C9913AB7C5C655232"/>
    <w:rsid w:val="002B70EA"/>
  </w:style>
  <w:style w:type="paragraph" w:customStyle="1" w:styleId="E452840DA37043189CB1655A4FFBE3E9">
    <w:name w:val="E452840DA37043189CB1655A4FFBE3E9"/>
    <w:rsid w:val="002B70EA"/>
  </w:style>
  <w:style w:type="paragraph" w:customStyle="1" w:styleId="FE5C48CCBA8F4881AA984869A0E537B5">
    <w:name w:val="FE5C48CCBA8F4881AA984869A0E537B5"/>
    <w:rsid w:val="002B70EA"/>
  </w:style>
  <w:style w:type="paragraph" w:customStyle="1" w:styleId="64CB84029B7744A1ACDB1CD136AC4F5F">
    <w:name w:val="64CB84029B7744A1ACDB1CD136AC4F5F"/>
    <w:rsid w:val="002B70EA"/>
  </w:style>
  <w:style w:type="paragraph" w:customStyle="1" w:styleId="4FD4187FA3584F448B759D529028F8EE">
    <w:name w:val="4FD4187FA3584F448B759D529028F8EE"/>
    <w:rsid w:val="002B70EA"/>
  </w:style>
  <w:style w:type="paragraph" w:customStyle="1" w:styleId="79F084CB3B554014A76B73B59EA3CD6F">
    <w:name w:val="79F084CB3B554014A76B73B59EA3CD6F"/>
    <w:rsid w:val="002B70EA"/>
  </w:style>
  <w:style w:type="paragraph" w:customStyle="1" w:styleId="7D787AC8B0534C2FBAAEBF4C27F5B1DE">
    <w:name w:val="7D787AC8B0534C2FBAAEBF4C27F5B1DE"/>
    <w:rsid w:val="002B70EA"/>
  </w:style>
  <w:style w:type="paragraph" w:customStyle="1" w:styleId="3EC3D464EFA947C0B772C065A176E71D">
    <w:name w:val="3EC3D464EFA947C0B772C065A176E71D"/>
    <w:rsid w:val="002B70EA"/>
  </w:style>
  <w:style w:type="paragraph" w:customStyle="1" w:styleId="3FBE25AF55E04F49A6DE17F9F6C18C14">
    <w:name w:val="3FBE25AF55E04F49A6DE17F9F6C18C14"/>
    <w:rsid w:val="002B70EA"/>
  </w:style>
  <w:style w:type="paragraph" w:customStyle="1" w:styleId="5B877018136842DB8B3D649421CECD04">
    <w:name w:val="5B877018136842DB8B3D649421CECD04"/>
    <w:rsid w:val="002B70EA"/>
  </w:style>
  <w:style w:type="paragraph" w:customStyle="1" w:styleId="98DD1192E09A4E57816D0771BE73E2E4">
    <w:name w:val="98DD1192E09A4E57816D0771BE73E2E4"/>
    <w:rsid w:val="002B70EA"/>
  </w:style>
  <w:style w:type="paragraph" w:customStyle="1" w:styleId="25D654915F0D410FBCAB8B79DAECB8FD">
    <w:name w:val="25D654915F0D410FBCAB8B79DAECB8FD"/>
    <w:rsid w:val="002B70EA"/>
  </w:style>
  <w:style w:type="paragraph" w:customStyle="1" w:styleId="B7F13341D0C549EB9ADED88374CBF25E">
    <w:name w:val="B7F13341D0C549EB9ADED88374CBF25E"/>
    <w:rsid w:val="002B70EA"/>
  </w:style>
  <w:style w:type="paragraph" w:customStyle="1" w:styleId="FE8993604EB346C288974E92A4EA25AD">
    <w:name w:val="FE8993604EB346C288974E92A4EA25AD"/>
    <w:rsid w:val="002B70EA"/>
  </w:style>
  <w:style w:type="paragraph" w:customStyle="1" w:styleId="70D74E60E1BC40C5A6FFBBA673DA8676">
    <w:name w:val="70D74E60E1BC40C5A6FFBBA673DA8676"/>
    <w:rsid w:val="002B70EA"/>
  </w:style>
  <w:style w:type="paragraph" w:customStyle="1" w:styleId="DC0B371A449342C7A4A7CB057FFEDD24">
    <w:name w:val="DC0B371A449342C7A4A7CB057FFEDD24"/>
    <w:rsid w:val="002B70EA"/>
  </w:style>
  <w:style w:type="paragraph" w:customStyle="1" w:styleId="C8D022EC21A2487B85A1B91A97038E74">
    <w:name w:val="C8D022EC21A2487B85A1B91A97038E74"/>
    <w:rsid w:val="002B70EA"/>
  </w:style>
  <w:style w:type="paragraph" w:customStyle="1" w:styleId="D043D0536C6F4F31BF1D92AD94DA7A27">
    <w:name w:val="D043D0536C6F4F31BF1D92AD94DA7A27"/>
    <w:rsid w:val="002B70EA"/>
  </w:style>
  <w:style w:type="paragraph" w:customStyle="1" w:styleId="F19514FCFB394E23BA2BEDEBEA352B19">
    <w:name w:val="F19514FCFB394E23BA2BEDEBEA352B19"/>
    <w:rsid w:val="002B70EA"/>
  </w:style>
  <w:style w:type="paragraph" w:customStyle="1" w:styleId="D21AA3B670EA4F958D31E314132D6CA0">
    <w:name w:val="D21AA3B670EA4F958D31E314132D6CA0"/>
    <w:rsid w:val="002B70EA"/>
  </w:style>
  <w:style w:type="paragraph" w:customStyle="1" w:styleId="3CC3EFBA40D84AD793C935B2E49BDD1C">
    <w:name w:val="3CC3EFBA40D84AD793C935B2E49BDD1C"/>
    <w:rsid w:val="002B70EA"/>
  </w:style>
  <w:style w:type="paragraph" w:customStyle="1" w:styleId="1FDA79F0A0B54093A01804D7BAAB0CDF">
    <w:name w:val="1FDA79F0A0B54093A01804D7BAAB0CDF"/>
    <w:rsid w:val="002B70EA"/>
  </w:style>
  <w:style w:type="paragraph" w:customStyle="1" w:styleId="C0FB040F20DF48BBB90BF904FF652A91">
    <w:name w:val="C0FB040F20DF48BBB90BF904FF652A91"/>
    <w:rsid w:val="002B70EA"/>
  </w:style>
  <w:style w:type="paragraph" w:customStyle="1" w:styleId="6FA88D742FEA4F57B22AB437453969EF">
    <w:name w:val="6FA88D742FEA4F57B22AB437453969EF"/>
    <w:rsid w:val="002B70EA"/>
  </w:style>
  <w:style w:type="paragraph" w:customStyle="1" w:styleId="3D02F0A8DEA6402C961DB5F240D32C30">
    <w:name w:val="3D02F0A8DEA6402C961DB5F240D32C30"/>
    <w:rsid w:val="002B70EA"/>
  </w:style>
  <w:style w:type="paragraph" w:customStyle="1" w:styleId="5F161CD580874C8BA184ACB2078B782B">
    <w:name w:val="5F161CD580874C8BA184ACB2078B782B"/>
    <w:rsid w:val="002B70EA"/>
  </w:style>
  <w:style w:type="paragraph" w:customStyle="1" w:styleId="AB5E3C352A9E4F4B92CC2980BF8D2804">
    <w:name w:val="AB5E3C352A9E4F4B92CC2980BF8D2804"/>
    <w:rsid w:val="002B70EA"/>
  </w:style>
  <w:style w:type="paragraph" w:customStyle="1" w:styleId="13EAC19483B041C59375D663F49A5EB6">
    <w:name w:val="13EAC19483B041C59375D663F49A5EB6"/>
    <w:rsid w:val="002B70EA"/>
  </w:style>
  <w:style w:type="paragraph" w:customStyle="1" w:styleId="EA3993A4A1014601875BFE3D477F2899">
    <w:name w:val="EA3993A4A1014601875BFE3D477F2899"/>
    <w:rsid w:val="002B70EA"/>
  </w:style>
  <w:style w:type="paragraph" w:customStyle="1" w:styleId="4F6483DF972C49A280482DE163E92DB4">
    <w:name w:val="4F6483DF972C49A280482DE163E92DB4"/>
    <w:rsid w:val="002B70EA"/>
  </w:style>
  <w:style w:type="paragraph" w:customStyle="1" w:styleId="EA19EF2F4EDD4D00893C7C7088CD2392">
    <w:name w:val="EA19EF2F4EDD4D00893C7C7088CD2392"/>
    <w:rsid w:val="002B70EA"/>
  </w:style>
  <w:style w:type="paragraph" w:customStyle="1" w:styleId="212A7D274113479DBFCB103F264C210A">
    <w:name w:val="212A7D274113479DBFCB103F264C210A"/>
    <w:rsid w:val="002B70E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115">
      <a:majorFont>
        <a:latin typeface="Franklin Gothic Demi"/>
        <a:ea typeface=""/>
        <a:cs typeface=""/>
      </a:majorFont>
      <a:minorFont>
        <a:latin typeface="Franklin Gothic Book"/>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E8163E-7FEE-4356-B2D9-1508A15A0CF6}">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737F6DBE-8DF8-495B-81F5-B01D0AF97B18}">
  <ds:schemaRefs>
    <ds:schemaRef ds:uri="http://schemas.microsoft.com/sharepoint/v3/contenttype/forms"/>
  </ds:schemaRefs>
</ds:datastoreItem>
</file>

<file path=customXml/itemProps3.xml><?xml version="1.0" encoding="utf-8"?>
<ds:datastoreItem xmlns:ds="http://schemas.openxmlformats.org/officeDocument/2006/customXml" ds:itemID="{DBAF7ACB-D5CA-4067-AE97-5199DDF738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211FE9C-EEBD-4ED6-AFE4-A39E440A9E14}">
  <ds:schemaRefs>
    <ds:schemaRef ds:uri="http://schemas.openxmlformats.org/officeDocument/2006/bibliography"/>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Employment application (online)</Template>
  <TotalTime>0</TotalTime>
  <Pages>2</Pages>
  <Words>3527</Words>
  <Characters>20109</Characters>
  <Application>Microsoft Office Word</Application>
  <DocSecurity>0</DocSecurity>
  <Lines>167</Lines>
  <Paragraphs>47</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Bursary application</vt:lpstr>
      <vt:lpstr>    PARENT CONTACT DETAILS</vt:lpstr>
    </vt:vector>
  </TitlesOfParts>
  <Company/>
  <LinksUpToDate>false</LinksUpToDate>
  <CharactersWithSpaces>23589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2025-11-27T13:44:00Z</dcterms:created>
  <dcterms:modified xsi:type="dcterms:W3CDTF">2025-11-27T13:55:00Z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